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D82C3CB" w14:textId="5BEF33C5" w:rsidR="00114727" w:rsidRDefault="00B45B00" w:rsidP="009478BC">
      <w:pPr>
        <w:tabs>
          <w:tab w:val="center" w:pos="4860"/>
        </w:tabs>
        <w:jc w:val="center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29621A99" wp14:editId="0FA58515">
            <wp:extent cx="1478280" cy="1478280"/>
            <wp:effectExtent l="0" t="0" r="0" b="0"/>
            <wp:docPr id="2" name="Picture 1" descr="Description: Crosspointe New Logo Gray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rosspointe New Logo Graysca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0954" w14:textId="77777777" w:rsidR="00114727" w:rsidRDefault="00114727" w:rsidP="009478BC">
      <w:pPr>
        <w:tabs>
          <w:tab w:val="center" w:pos="4860"/>
        </w:tabs>
        <w:jc w:val="center"/>
        <w:rPr>
          <w:noProof/>
          <w:lang w:eastAsia="en-US"/>
        </w:rPr>
      </w:pPr>
    </w:p>
    <w:p w14:paraId="15D8B967" w14:textId="77777777" w:rsidR="00114727" w:rsidRDefault="00114727" w:rsidP="009478BC">
      <w:pPr>
        <w:tabs>
          <w:tab w:val="center" w:pos="4860"/>
        </w:tabs>
        <w:jc w:val="center"/>
        <w:rPr>
          <w:color w:val="000000"/>
          <w:sz w:val="28"/>
        </w:rPr>
      </w:pPr>
    </w:p>
    <w:p w14:paraId="364D6EBF" w14:textId="77777777" w:rsidR="009478BC" w:rsidRDefault="005F18AD" w:rsidP="009478BC">
      <w:pPr>
        <w:tabs>
          <w:tab w:val="center" w:pos="4860"/>
        </w:tabs>
        <w:jc w:val="center"/>
        <w:rPr>
          <w:color w:val="000000"/>
          <w:sz w:val="28"/>
        </w:rPr>
      </w:pPr>
      <w:r>
        <w:rPr>
          <w:color w:val="000000"/>
          <w:sz w:val="28"/>
        </w:rPr>
        <w:t>CROSSPOINTE SWIM AND RACQUET, INC.</w:t>
      </w:r>
    </w:p>
    <w:p w14:paraId="539E766B" w14:textId="77777777" w:rsidR="005F18AD" w:rsidRPr="009478BC" w:rsidRDefault="005F18AD" w:rsidP="009478BC">
      <w:pPr>
        <w:tabs>
          <w:tab w:val="center" w:pos="4860"/>
        </w:tabs>
        <w:jc w:val="center"/>
        <w:rPr>
          <w:color w:val="000000"/>
          <w:sz w:val="28"/>
        </w:rPr>
      </w:pPr>
      <w:r>
        <w:rPr>
          <w:color w:val="000000"/>
          <w:sz w:val="28"/>
        </w:rPr>
        <w:t>Pool Rules and Procedures</w:t>
      </w:r>
    </w:p>
    <w:p w14:paraId="0131C955" w14:textId="77777777" w:rsidR="005F18AD" w:rsidRDefault="005F18AD" w:rsidP="009478BC">
      <w:pPr>
        <w:widowControl w:val="0"/>
        <w:tabs>
          <w:tab w:val="center" w:pos="4860"/>
        </w:tabs>
        <w:jc w:val="center"/>
        <w:rPr>
          <w:sz w:val="28"/>
        </w:rPr>
      </w:pPr>
      <w:r w:rsidRPr="00D2505C">
        <w:rPr>
          <w:sz w:val="28"/>
        </w:rPr>
        <w:t xml:space="preserve">Summer </w:t>
      </w:r>
      <w:r w:rsidR="00D2505C" w:rsidRPr="00D2505C">
        <w:rPr>
          <w:sz w:val="28"/>
        </w:rPr>
        <w:t>2020</w:t>
      </w:r>
    </w:p>
    <w:p w14:paraId="6E0568EA" w14:textId="7A4B4326" w:rsidR="009478BC" w:rsidRPr="003409AD" w:rsidRDefault="009478BC" w:rsidP="009478BC">
      <w:pPr>
        <w:widowControl w:val="0"/>
        <w:tabs>
          <w:tab w:val="center" w:pos="4860"/>
        </w:tabs>
        <w:jc w:val="center"/>
        <w:rPr>
          <w:b/>
          <w:bCs/>
          <w:sz w:val="28"/>
        </w:rPr>
      </w:pPr>
      <w:r w:rsidRPr="003409AD">
        <w:rPr>
          <w:b/>
          <w:bCs/>
          <w:sz w:val="28"/>
        </w:rPr>
        <w:t>ADDENDUM</w:t>
      </w:r>
      <w:r w:rsidR="003409AD" w:rsidRPr="003409AD">
        <w:rPr>
          <w:b/>
          <w:bCs/>
          <w:sz w:val="28"/>
        </w:rPr>
        <w:t xml:space="preserve"> – PHASE </w:t>
      </w:r>
      <w:r w:rsidR="002725B1">
        <w:rPr>
          <w:b/>
          <w:bCs/>
          <w:sz w:val="28"/>
        </w:rPr>
        <w:t>III</w:t>
      </w:r>
      <w:r w:rsidR="008A28EF">
        <w:rPr>
          <w:b/>
          <w:bCs/>
          <w:sz w:val="28"/>
        </w:rPr>
        <w:t>*</w:t>
      </w:r>
    </w:p>
    <w:p w14:paraId="6096CB33" w14:textId="77777777" w:rsidR="005F18AD" w:rsidRDefault="005F18AD">
      <w:pPr>
        <w:widowControl w:val="0"/>
        <w:rPr>
          <w:color w:val="000000"/>
          <w:sz w:val="24"/>
        </w:rPr>
      </w:pPr>
    </w:p>
    <w:p w14:paraId="13FE4204" w14:textId="77777777" w:rsidR="005F18AD" w:rsidRDefault="005F18AD">
      <w:pPr>
        <w:widowControl w:val="0"/>
        <w:rPr>
          <w:color w:val="000000"/>
          <w:sz w:val="24"/>
          <w:u w:val="single"/>
        </w:rPr>
      </w:pPr>
      <w:r>
        <w:rPr>
          <w:color w:val="000000"/>
          <w:sz w:val="24"/>
          <w:u w:val="single"/>
        </w:rPr>
        <w:t>POOL SEASON</w:t>
      </w:r>
      <w:r w:rsidR="00DD2988">
        <w:rPr>
          <w:color w:val="000000"/>
          <w:sz w:val="24"/>
          <w:u w:val="single"/>
        </w:rPr>
        <w:t xml:space="preserve"> PHASE II</w:t>
      </w:r>
      <w:r w:rsidR="003C2D55">
        <w:rPr>
          <w:color w:val="000000"/>
          <w:sz w:val="24"/>
          <w:u w:val="single"/>
        </w:rPr>
        <w:t>I</w:t>
      </w:r>
      <w:r w:rsidR="00DD2988">
        <w:rPr>
          <w:color w:val="000000"/>
          <w:sz w:val="24"/>
          <w:u w:val="single"/>
        </w:rPr>
        <w:t xml:space="preserve"> </w:t>
      </w:r>
      <w:r>
        <w:rPr>
          <w:color w:val="000000"/>
          <w:sz w:val="24"/>
          <w:u w:val="single"/>
        </w:rPr>
        <w:t xml:space="preserve"> </w:t>
      </w:r>
    </w:p>
    <w:p w14:paraId="1C3748CE" w14:textId="77777777" w:rsidR="005F18AD" w:rsidRDefault="005F18AD">
      <w:pPr>
        <w:widowControl w:val="0"/>
        <w:rPr>
          <w:color w:val="000000"/>
          <w:sz w:val="24"/>
        </w:rPr>
      </w:pPr>
      <w:r>
        <w:rPr>
          <w:color w:val="000000"/>
          <w:sz w:val="24"/>
        </w:rPr>
        <w:t xml:space="preserve"> </w:t>
      </w:r>
    </w:p>
    <w:p w14:paraId="0FF0C6E7" w14:textId="43CD2A03" w:rsidR="00F05B6D" w:rsidRDefault="005F18AD" w:rsidP="00F05B6D">
      <w:pPr>
        <w:pStyle w:val="ColorfulShading-Accent31"/>
        <w:widowControl w:val="0"/>
        <w:numPr>
          <w:ilvl w:val="0"/>
          <w:numId w:val="48"/>
        </w:numPr>
        <w:ind w:left="1080"/>
        <w:rPr>
          <w:color w:val="000000"/>
          <w:sz w:val="24"/>
        </w:rPr>
      </w:pPr>
      <w:r>
        <w:rPr>
          <w:color w:val="000000"/>
          <w:sz w:val="24"/>
        </w:rPr>
        <w:t xml:space="preserve">The pools </w:t>
      </w:r>
      <w:r w:rsidR="006D5571">
        <w:rPr>
          <w:color w:val="000000"/>
          <w:sz w:val="24"/>
        </w:rPr>
        <w:t xml:space="preserve">will </w:t>
      </w:r>
      <w:r w:rsidR="00C95B94">
        <w:rPr>
          <w:color w:val="000000"/>
          <w:sz w:val="24"/>
        </w:rPr>
        <w:t>begin operating under Phase II</w:t>
      </w:r>
      <w:r w:rsidR="002725B1">
        <w:rPr>
          <w:color w:val="000000"/>
          <w:sz w:val="24"/>
        </w:rPr>
        <w:t>I</w:t>
      </w:r>
      <w:r w:rsidR="00C95B94">
        <w:rPr>
          <w:color w:val="000000"/>
          <w:sz w:val="24"/>
        </w:rPr>
        <w:t xml:space="preserve"> rules on </w:t>
      </w:r>
      <w:r w:rsidR="0087672B">
        <w:rPr>
          <w:color w:val="000000"/>
          <w:sz w:val="24"/>
        </w:rPr>
        <w:t>Friday</w:t>
      </w:r>
      <w:r w:rsidR="009478BC">
        <w:rPr>
          <w:color w:val="000000"/>
          <w:sz w:val="24"/>
        </w:rPr>
        <w:t xml:space="preserve">, </w:t>
      </w:r>
      <w:r w:rsidR="002725B1">
        <w:rPr>
          <w:color w:val="000000"/>
          <w:sz w:val="24"/>
        </w:rPr>
        <w:t xml:space="preserve">July </w:t>
      </w:r>
      <w:r w:rsidR="0087672B">
        <w:rPr>
          <w:color w:val="000000"/>
          <w:sz w:val="24"/>
        </w:rPr>
        <w:t>3rd</w:t>
      </w:r>
      <w:r w:rsidR="001C51A5">
        <w:rPr>
          <w:color w:val="000000"/>
          <w:sz w:val="24"/>
        </w:rPr>
        <w:t xml:space="preserve">.  </w:t>
      </w:r>
      <w:r w:rsidR="003958A1">
        <w:rPr>
          <w:color w:val="000000"/>
          <w:sz w:val="24"/>
        </w:rPr>
        <w:t>Phase I</w:t>
      </w:r>
      <w:r w:rsidR="00C95B94">
        <w:rPr>
          <w:color w:val="000000"/>
          <w:sz w:val="24"/>
        </w:rPr>
        <w:t>I</w:t>
      </w:r>
      <w:r w:rsidR="002725B1">
        <w:rPr>
          <w:color w:val="000000"/>
          <w:sz w:val="24"/>
        </w:rPr>
        <w:t>I</w:t>
      </w:r>
      <w:r w:rsidR="003958A1">
        <w:rPr>
          <w:color w:val="000000"/>
          <w:sz w:val="24"/>
        </w:rPr>
        <w:t xml:space="preserve"> will continue until </w:t>
      </w:r>
      <w:r w:rsidR="003409AD">
        <w:rPr>
          <w:color w:val="000000"/>
          <w:sz w:val="24"/>
        </w:rPr>
        <w:t>a date to be determined</w:t>
      </w:r>
      <w:r w:rsidR="003958A1">
        <w:rPr>
          <w:color w:val="000000"/>
          <w:sz w:val="24"/>
        </w:rPr>
        <w:t xml:space="preserve"> by the Crosspointe Board of Trustees</w:t>
      </w:r>
      <w:r w:rsidR="00F05B6D" w:rsidRPr="00F05B6D">
        <w:rPr>
          <w:color w:val="000000"/>
          <w:sz w:val="24"/>
        </w:rPr>
        <w:t xml:space="preserve"> </w:t>
      </w:r>
    </w:p>
    <w:p w14:paraId="230B4B02" w14:textId="30D1930D" w:rsidR="002725B1" w:rsidRDefault="002725B1" w:rsidP="001C51A5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color w:val="000000"/>
          <w:sz w:val="24"/>
        </w:rPr>
        <w:t xml:space="preserve">Free swim is permitted.  Members not of the </w:t>
      </w:r>
      <w:r w:rsidR="00E50DF2">
        <w:rPr>
          <w:color w:val="000000"/>
          <w:sz w:val="24"/>
        </w:rPr>
        <w:t xml:space="preserve">same </w:t>
      </w:r>
      <w:r w:rsidR="00B51283" w:rsidRPr="0087672B">
        <w:rPr>
          <w:color w:val="000000"/>
          <w:sz w:val="24"/>
        </w:rPr>
        <w:t>household</w:t>
      </w:r>
      <w:r>
        <w:rPr>
          <w:color w:val="000000"/>
          <w:sz w:val="24"/>
        </w:rPr>
        <w:t xml:space="preserve"> must maintain 10</w:t>
      </w:r>
      <w:r w:rsidR="0093607E">
        <w:rPr>
          <w:color w:val="000000"/>
          <w:sz w:val="24"/>
        </w:rPr>
        <w:t xml:space="preserve"> </w:t>
      </w:r>
      <w:r>
        <w:rPr>
          <w:color w:val="000000"/>
          <w:sz w:val="24"/>
        </w:rPr>
        <w:t>ft of distance between one another</w:t>
      </w:r>
    </w:p>
    <w:p w14:paraId="03496352" w14:textId="7BD99B66" w:rsidR="001C51A5" w:rsidRDefault="001C51A5" w:rsidP="001C51A5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 w:rsidRPr="00F70C86">
        <w:rPr>
          <w:color w:val="000000"/>
          <w:sz w:val="24"/>
        </w:rPr>
        <w:t xml:space="preserve">Lap swim </w:t>
      </w:r>
      <w:r w:rsidR="003056D8">
        <w:rPr>
          <w:color w:val="000000"/>
          <w:sz w:val="24"/>
        </w:rPr>
        <w:t xml:space="preserve">is </w:t>
      </w:r>
      <w:r>
        <w:rPr>
          <w:color w:val="000000"/>
          <w:sz w:val="24"/>
        </w:rPr>
        <w:t xml:space="preserve">permitted </w:t>
      </w:r>
      <w:r w:rsidRPr="00F70C86">
        <w:rPr>
          <w:color w:val="000000"/>
          <w:sz w:val="24"/>
        </w:rPr>
        <w:t xml:space="preserve">with </w:t>
      </w:r>
      <w:r>
        <w:rPr>
          <w:color w:val="000000"/>
          <w:sz w:val="24"/>
        </w:rPr>
        <w:t xml:space="preserve">up to </w:t>
      </w:r>
      <w:r w:rsidRPr="00F70C86">
        <w:rPr>
          <w:color w:val="000000"/>
          <w:sz w:val="24"/>
        </w:rPr>
        <w:t xml:space="preserve">three people per lane. Swimmers </w:t>
      </w:r>
      <w:r w:rsidR="00F26E76">
        <w:rPr>
          <w:color w:val="000000"/>
          <w:sz w:val="24"/>
        </w:rPr>
        <w:t xml:space="preserve">not of the same household </w:t>
      </w:r>
      <w:r w:rsidRPr="00F70C86">
        <w:rPr>
          <w:color w:val="000000"/>
          <w:sz w:val="24"/>
        </w:rPr>
        <w:t xml:space="preserve">may pass but must maintain 10 ft of distance to the greatest extent possible. </w:t>
      </w:r>
    </w:p>
    <w:p w14:paraId="3174013B" w14:textId="77777777" w:rsidR="000A159B" w:rsidRPr="005F357D" w:rsidRDefault="000A159B" w:rsidP="005F357D">
      <w:pPr>
        <w:widowControl w:val="0"/>
        <w:numPr>
          <w:ilvl w:val="1"/>
          <w:numId w:val="48"/>
        </w:numPr>
        <w:ind w:left="1440"/>
        <w:contextualSpacing/>
        <w:rPr>
          <w:color w:val="000000"/>
          <w:sz w:val="24"/>
        </w:rPr>
      </w:pPr>
      <w:r>
        <w:rPr>
          <w:color w:val="000000"/>
          <w:sz w:val="24"/>
        </w:rPr>
        <w:t xml:space="preserve">Lanes used by more than one person must be consensually agreed upon and scheduled in advance using the reservation system, </w:t>
      </w:r>
      <w:r w:rsidR="00926A5A">
        <w:rPr>
          <w:color w:val="000000"/>
          <w:sz w:val="24"/>
        </w:rPr>
        <w:t>otherwise</w:t>
      </w:r>
      <w:r>
        <w:rPr>
          <w:color w:val="000000"/>
          <w:sz w:val="24"/>
        </w:rPr>
        <w:t xml:space="preserve"> one person per lane</w:t>
      </w:r>
    </w:p>
    <w:p w14:paraId="4A5FF001" w14:textId="73032B04" w:rsidR="001C51A5" w:rsidRPr="00E12CC6" w:rsidRDefault="001C51A5" w:rsidP="001C51A5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color w:val="000000"/>
          <w:sz w:val="24"/>
          <w:szCs w:val="24"/>
        </w:rPr>
        <w:t xml:space="preserve">Diving </w:t>
      </w:r>
      <w:r w:rsidR="000A159B">
        <w:rPr>
          <w:color w:val="000000"/>
          <w:sz w:val="24"/>
          <w:szCs w:val="24"/>
        </w:rPr>
        <w:t xml:space="preserve">is </w:t>
      </w:r>
      <w:r w:rsidR="002725B1">
        <w:rPr>
          <w:color w:val="000000"/>
          <w:sz w:val="24"/>
          <w:szCs w:val="24"/>
        </w:rPr>
        <w:t>permitted. Divers</w:t>
      </w:r>
      <w:r w:rsidR="003056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must maintain 10 ft of distance</w:t>
      </w:r>
      <w:r w:rsidR="002725B1">
        <w:rPr>
          <w:color w:val="000000"/>
          <w:sz w:val="24"/>
          <w:szCs w:val="24"/>
        </w:rPr>
        <w:t xml:space="preserve"> between </w:t>
      </w:r>
      <w:r w:rsidR="00B51283">
        <w:rPr>
          <w:color w:val="000000"/>
          <w:sz w:val="24"/>
          <w:szCs w:val="24"/>
        </w:rPr>
        <w:t>patrons</w:t>
      </w:r>
      <w:r w:rsidR="003056D8">
        <w:rPr>
          <w:color w:val="000000"/>
          <w:sz w:val="24"/>
          <w:szCs w:val="24"/>
        </w:rPr>
        <w:t>.  No recreational swimming in dive well</w:t>
      </w:r>
      <w:r w:rsidR="000A159B">
        <w:rPr>
          <w:color w:val="000000"/>
          <w:sz w:val="24"/>
          <w:szCs w:val="24"/>
        </w:rPr>
        <w:t>s</w:t>
      </w:r>
    </w:p>
    <w:p w14:paraId="2723F840" w14:textId="28061659" w:rsidR="00C72FEB" w:rsidRDefault="008A28EF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 w:rsidRPr="00C72FEB">
        <w:rPr>
          <w:color w:val="000000"/>
          <w:sz w:val="24"/>
        </w:rPr>
        <w:t>Swim Lessons are permitted</w:t>
      </w:r>
      <w:r w:rsidR="002A0E44" w:rsidRPr="00C72FEB">
        <w:rPr>
          <w:color w:val="000000"/>
          <w:sz w:val="24"/>
        </w:rPr>
        <w:t xml:space="preserve"> during normal operations</w:t>
      </w:r>
      <w:r w:rsidR="00C72FEB" w:rsidRPr="00C72FEB">
        <w:rPr>
          <w:color w:val="000000"/>
          <w:sz w:val="24"/>
        </w:rPr>
        <w:t xml:space="preserve"> in swim lanes</w:t>
      </w:r>
      <w:r w:rsidRPr="00C72FEB">
        <w:rPr>
          <w:color w:val="000000"/>
          <w:sz w:val="24"/>
        </w:rPr>
        <w:t xml:space="preserve">.  Instructors </w:t>
      </w:r>
      <w:r w:rsidR="003C2D55" w:rsidRPr="00C72FEB">
        <w:rPr>
          <w:color w:val="000000"/>
          <w:sz w:val="24"/>
        </w:rPr>
        <w:t>may</w:t>
      </w:r>
      <w:r w:rsidRPr="00C72FEB">
        <w:rPr>
          <w:color w:val="000000"/>
          <w:sz w:val="24"/>
        </w:rPr>
        <w:t xml:space="preserve"> have physical contact </w:t>
      </w:r>
      <w:r w:rsidR="003C2D55" w:rsidRPr="00C72FEB">
        <w:rPr>
          <w:color w:val="000000"/>
          <w:sz w:val="24"/>
        </w:rPr>
        <w:t>with swimmers when necessary</w:t>
      </w:r>
    </w:p>
    <w:p w14:paraId="2656CC4E" w14:textId="6AE1CBA6" w:rsidR="008A28EF" w:rsidRPr="00527DF4" w:rsidRDefault="00331E6E" w:rsidP="00AB3DB8">
      <w:pPr>
        <w:widowControl w:val="0"/>
        <w:numPr>
          <w:ilvl w:val="0"/>
          <w:numId w:val="48"/>
        </w:numPr>
        <w:ind w:left="1080"/>
        <w:contextualSpacing/>
        <w:rPr>
          <w:sz w:val="16"/>
          <w:szCs w:val="16"/>
        </w:rPr>
      </w:pPr>
      <w:r w:rsidRPr="008E61EF">
        <w:rPr>
          <w:sz w:val="24"/>
        </w:rPr>
        <w:t xml:space="preserve">No sharable pool toys </w:t>
      </w:r>
      <w:r w:rsidR="008E61EF">
        <w:rPr>
          <w:sz w:val="24"/>
        </w:rPr>
        <w:t>beyond household’s social distancing space (approximately 10ft)</w:t>
      </w:r>
    </w:p>
    <w:p w14:paraId="5B912E04" w14:textId="77777777" w:rsidR="00527DF4" w:rsidRPr="000E1480" w:rsidRDefault="00527DF4" w:rsidP="003E7C59">
      <w:pPr>
        <w:pStyle w:val="ColorfulShading-Accent31"/>
        <w:widowControl w:val="0"/>
        <w:ind w:left="1080"/>
        <w:rPr>
          <w:b/>
          <w:bCs/>
          <w:sz w:val="16"/>
          <w:szCs w:val="16"/>
        </w:rPr>
      </w:pPr>
    </w:p>
    <w:p w14:paraId="6AE89D7B" w14:textId="255C28AD" w:rsidR="003E7C59" w:rsidRPr="00774230" w:rsidRDefault="003E7C59" w:rsidP="003E7C59">
      <w:pPr>
        <w:pStyle w:val="ColorfulShading-Accent31"/>
        <w:widowControl w:val="0"/>
        <w:ind w:left="1080"/>
        <w:rPr>
          <w:b/>
          <w:bCs/>
        </w:rPr>
      </w:pPr>
      <w:r w:rsidRPr="00774230">
        <w:rPr>
          <w:b/>
          <w:bCs/>
        </w:rPr>
        <w:t xml:space="preserve">(* In accordance with Executive Orders </w:t>
      </w:r>
      <w:r w:rsidR="00533BD3" w:rsidRPr="00774230">
        <w:rPr>
          <w:b/>
          <w:bCs/>
        </w:rPr>
        <w:t>#</w:t>
      </w:r>
      <w:r w:rsidR="0073711E" w:rsidRPr="00774230">
        <w:rPr>
          <w:b/>
          <w:bCs/>
        </w:rPr>
        <w:t xml:space="preserve">67 </w:t>
      </w:r>
      <w:r w:rsidRPr="00774230">
        <w:rPr>
          <w:b/>
          <w:bCs/>
        </w:rPr>
        <w:t xml:space="preserve">by Governor Ralph Northam) </w:t>
      </w:r>
    </w:p>
    <w:p w14:paraId="6DD94409" w14:textId="77777777" w:rsidR="00970CB9" w:rsidRPr="00774230" w:rsidRDefault="00970CB9" w:rsidP="00ED4045">
      <w:pPr>
        <w:widowControl w:val="0"/>
        <w:rPr>
          <w:sz w:val="16"/>
          <w:szCs w:val="16"/>
        </w:rPr>
      </w:pPr>
    </w:p>
    <w:p w14:paraId="43140AC6" w14:textId="77777777" w:rsidR="005F18AD" w:rsidRPr="00774230" w:rsidRDefault="00970CB9">
      <w:pPr>
        <w:widowControl w:val="0"/>
        <w:rPr>
          <w:sz w:val="24"/>
        </w:rPr>
      </w:pPr>
      <w:r w:rsidRPr="00774230">
        <w:rPr>
          <w:sz w:val="24"/>
          <w:u w:val="single"/>
        </w:rPr>
        <w:t>SWIMMING</w:t>
      </w:r>
      <w:r w:rsidR="005F18AD" w:rsidRPr="00774230">
        <w:rPr>
          <w:sz w:val="24"/>
          <w:u w:val="single"/>
        </w:rPr>
        <w:t xml:space="preserve"> POOL ADMITTANCE</w:t>
      </w:r>
      <w:r w:rsidR="005F18AD" w:rsidRPr="00774230">
        <w:rPr>
          <w:sz w:val="24"/>
        </w:rPr>
        <w:t xml:space="preserve"> </w:t>
      </w:r>
    </w:p>
    <w:p w14:paraId="72EE315B" w14:textId="5ACCA989" w:rsidR="005F18AD" w:rsidRPr="00774230" w:rsidRDefault="005F18AD">
      <w:pPr>
        <w:widowControl w:val="0"/>
        <w:rPr>
          <w:sz w:val="16"/>
          <w:szCs w:val="16"/>
        </w:rPr>
      </w:pPr>
    </w:p>
    <w:p w14:paraId="36E871AF" w14:textId="30AEBE0D" w:rsidR="00F05B6D" w:rsidRPr="00774230" w:rsidRDefault="000A159B" w:rsidP="00F05B6D">
      <w:pPr>
        <w:widowControl w:val="0"/>
        <w:numPr>
          <w:ilvl w:val="0"/>
          <w:numId w:val="48"/>
        </w:numPr>
        <w:ind w:left="1080"/>
        <w:contextualSpacing/>
        <w:rPr>
          <w:sz w:val="24"/>
        </w:rPr>
      </w:pPr>
      <w:r w:rsidRPr="00774230">
        <w:rPr>
          <w:sz w:val="24"/>
        </w:rPr>
        <w:t xml:space="preserve">A reservation system will be used to schedule </w:t>
      </w:r>
      <w:r w:rsidR="003C2D55" w:rsidRPr="00774230">
        <w:rPr>
          <w:sz w:val="24"/>
        </w:rPr>
        <w:t>baby pools, shallow areas</w:t>
      </w:r>
      <w:r w:rsidR="00E50DF2" w:rsidRPr="00774230">
        <w:rPr>
          <w:sz w:val="24"/>
        </w:rPr>
        <w:t>,</w:t>
      </w:r>
      <w:r w:rsidR="003C2D55" w:rsidRPr="00774230">
        <w:rPr>
          <w:sz w:val="24"/>
        </w:rPr>
        <w:t xml:space="preserve"> </w:t>
      </w:r>
      <w:r w:rsidRPr="00774230">
        <w:rPr>
          <w:sz w:val="24"/>
        </w:rPr>
        <w:t>lap swim</w:t>
      </w:r>
      <w:r w:rsidR="00E50DF2" w:rsidRPr="00774230">
        <w:rPr>
          <w:sz w:val="24"/>
        </w:rPr>
        <w:t xml:space="preserve"> and remaining areas up to </w:t>
      </w:r>
      <w:r w:rsidR="00B51283" w:rsidRPr="00774230">
        <w:rPr>
          <w:sz w:val="24"/>
        </w:rPr>
        <w:t xml:space="preserve">max </w:t>
      </w:r>
      <w:r w:rsidR="00E50DF2" w:rsidRPr="00774230">
        <w:rPr>
          <w:sz w:val="24"/>
        </w:rPr>
        <w:t xml:space="preserve">capacity </w:t>
      </w:r>
      <w:r w:rsidR="0019390A" w:rsidRPr="00774230">
        <w:rPr>
          <w:sz w:val="24"/>
        </w:rPr>
        <w:t>(see diagram)</w:t>
      </w:r>
      <w:r w:rsidRPr="00774230">
        <w:rPr>
          <w:sz w:val="24"/>
        </w:rPr>
        <w:t xml:space="preserve">.  </w:t>
      </w:r>
      <w:r w:rsidR="0073711E" w:rsidRPr="00774230">
        <w:rPr>
          <w:sz w:val="24"/>
        </w:rPr>
        <w:t xml:space="preserve">Members must </w:t>
      </w:r>
      <w:r w:rsidR="00B51283" w:rsidRPr="00774230">
        <w:rPr>
          <w:sz w:val="24"/>
        </w:rPr>
        <w:t>be signed up</w:t>
      </w:r>
      <w:r w:rsidR="003D2B16" w:rsidRPr="00774230">
        <w:rPr>
          <w:sz w:val="24"/>
        </w:rPr>
        <w:t>*</w:t>
      </w:r>
      <w:r w:rsidR="0073711E" w:rsidRPr="00774230">
        <w:rPr>
          <w:sz w:val="24"/>
        </w:rPr>
        <w:t xml:space="preserve"> to enter the facility.  </w:t>
      </w:r>
      <w:r w:rsidR="003C2D55" w:rsidRPr="00774230">
        <w:rPr>
          <w:sz w:val="24"/>
        </w:rPr>
        <w:t>M</w:t>
      </w:r>
      <w:r w:rsidR="00F05B6D" w:rsidRPr="00774230">
        <w:rPr>
          <w:sz w:val="24"/>
        </w:rPr>
        <w:t>embers will maintain social distancing of 6</w:t>
      </w:r>
      <w:r w:rsidR="00406346" w:rsidRPr="00774230">
        <w:rPr>
          <w:sz w:val="24"/>
        </w:rPr>
        <w:t xml:space="preserve"> </w:t>
      </w:r>
      <w:r w:rsidR="00F05B6D" w:rsidRPr="00774230">
        <w:rPr>
          <w:sz w:val="24"/>
        </w:rPr>
        <w:t xml:space="preserve">ft from one another </w:t>
      </w:r>
      <w:r w:rsidR="00AB4898" w:rsidRPr="00774230">
        <w:rPr>
          <w:sz w:val="24"/>
        </w:rPr>
        <w:t>and are expected to wear face masks</w:t>
      </w:r>
      <w:r w:rsidR="00406346" w:rsidRPr="00774230">
        <w:rPr>
          <w:sz w:val="24"/>
        </w:rPr>
        <w:t xml:space="preserve"> while outside</w:t>
      </w:r>
      <w:r w:rsidR="0073711E" w:rsidRPr="00774230">
        <w:rPr>
          <w:sz w:val="24"/>
        </w:rPr>
        <w:t xml:space="preserve"> the facility</w:t>
      </w:r>
    </w:p>
    <w:p w14:paraId="0E5E29B5" w14:textId="15E53B41" w:rsidR="00406346" w:rsidRPr="00774230" w:rsidRDefault="00B51283" w:rsidP="00114727">
      <w:pPr>
        <w:widowControl w:val="0"/>
        <w:numPr>
          <w:ilvl w:val="1"/>
          <w:numId w:val="48"/>
        </w:numPr>
        <w:contextualSpacing/>
        <w:rPr>
          <w:sz w:val="24"/>
        </w:rPr>
      </w:pPr>
      <w:r w:rsidRPr="00774230">
        <w:rPr>
          <w:sz w:val="24"/>
        </w:rPr>
        <w:t>Sign up i</w:t>
      </w:r>
      <w:r w:rsidR="00393E24" w:rsidRPr="00774230">
        <w:rPr>
          <w:sz w:val="24"/>
        </w:rPr>
        <w:t>nstructions</w:t>
      </w:r>
      <w:r w:rsidR="00406346" w:rsidRPr="00774230">
        <w:rPr>
          <w:sz w:val="24"/>
        </w:rPr>
        <w:t xml:space="preserve"> will be provided on the reservation system</w:t>
      </w:r>
      <w:r w:rsidR="0019390A" w:rsidRPr="00774230">
        <w:rPr>
          <w:sz w:val="24"/>
        </w:rPr>
        <w:t xml:space="preserve">.  </w:t>
      </w:r>
      <w:r w:rsidR="00836198" w:rsidRPr="00774230">
        <w:rPr>
          <w:sz w:val="24"/>
        </w:rPr>
        <w:t xml:space="preserve">Sessions 1, 2, and 3 are limited to </w:t>
      </w:r>
      <w:r w:rsidR="00331E6E" w:rsidRPr="00774230">
        <w:rPr>
          <w:sz w:val="24"/>
          <w:u w:val="single"/>
        </w:rPr>
        <w:t>ONE SESSION PER DAY</w:t>
      </w:r>
      <w:r w:rsidR="000E29E1" w:rsidRPr="00774230">
        <w:rPr>
          <w:sz w:val="24"/>
        </w:rPr>
        <w:t xml:space="preserve">.  </w:t>
      </w:r>
      <w:r w:rsidR="00836198" w:rsidRPr="00774230">
        <w:rPr>
          <w:sz w:val="24"/>
        </w:rPr>
        <w:t xml:space="preserve">Sessions 4 and 5 have no signup restrictions.  </w:t>
      </w:r>
      <w:r w:rsidR="000E29E1" w:rsidRPr="00774230">
        <w:rPr>
          <w:sz w:val="24"/>
        </w:rPr>
        <w:t>Exceptions include: 1) swim instructors, and 2) baby pool</w:t>
      </w:r>
      <w:r w:rsidR="00836198" w:rsidRPr="00774230">
        <w:rPr>
          <w:sz w:val="24"/>
        </w:rPr>
        <w:t xml:space="preserve"> users that </w:t>
      </w:r>
      <w:r w:rsidR="00331E6E" w:rsidRPr="00774230">
        <w:rPr>
          <w:sz w:val="24"/>
        </w:rPr>
        <w:t>may</w:t>
      </w:r>
      <w:r w:rsidR="00836198" w:rsidRPr="00774230">
        <w:rPr>
          <w:sz w:val="24"/>
        </w:rPr>
        <w:t xml:space="preserve"> sign up for an </w:t>
      </w:r>
      <w:r w:rsidR="000E29E1" w:rsidRPr="00774230">
        <w:rPr>
          <w:sz w:val="24"/>
        </w:rPr>
        <w:t>additional slot on the same day</w:t>
      </w:r>
    </w:p>
    <w:p w14:paraId="67B1E625" w14:textId="2F25B953" w:rsidR="003D2B16" w:rsidRPr="00774230" w:rsidRDefault="003D2B16" w:rsidP="00114727">
      <w:pPr>
        <w:widowControl w:val="0"/>
        <w:numPr>
          <w:ilvl w:val="1"/>
          <w:numId w:val="48"/>
        </w:numPr>
        <w:contextualSpacing/>
        <w:rPr>
          <w:sz w:val="24"/>
        </w:rPr>
      </w:pPr>
      <w:r w:rsidRPr="00774230">
        <w:rPr>
          <w:sz w:val="24"/>
        </w:rPr>
        <w:t>* Walk</w:t>
      </w:r>
      <w:r w:rsidR="009D471A">
        <w:rPr>
          <w:sz w:val="24"/>
        </w:rPr>
        <w:t>-</w:t>
      </w:r>
      <w:r w:rsidRPr="00774230">
        <w:rPr>
          <w:sz w:val="24"/>
        </w:rPr>
        <w:t xml:space="preserve">ins allowed </w:t>
      </w:r>
      <w:r w:rsidR="006F26DF" w:rsidRPr="00774230">
        <w:rPr>
          <w:sz w:val="24"/>
        </w:rPr>
        <w:t xml:space="preserve">for unreserved lap swim slots </w:t>
      </w:r>
    </w:p>
    <w:p w14:paraId="4C0DBA45" w14:textId="2D88CA7D" w:rsidR="006F26DF" w:rsidRPr="00774230" w:rsidRDefault="006F26DF" w:rsidP="00114727">
      <w:pPr>
        <w:widowControl w:val="0"/>
        <w:numPr>
          <w:ilvl w:val="1"/>
          <w:numId w:val="48"/>
        </w:numPr>
        <w:contextualSpacing/>
        <w:rPr>
          <w:sz w:val="24"/>
        </w:rPr>
      </w:pPr>
      <w:r w:rsidRPr="00774230">
        <w:rPr>
          <w:sz w:val="24"/>
        </w:rPr>
        <w:t>* Walk-ins allowed for no shows halfway through session</w:t>
      </w:r>
      <w:r w:rsidR="00331E6E" w:rsidRPr="00774230">
        <w:rPr>
          <w:sz w:val="24"/>
        </w:rPr>
        <w:t xml:space="preserve"> (up to capacity)</w:t>
      </w:r>
    </w:p>
    <w:p w14:paraId="4D72C425" w14:textId="77777777" w:rsidR="00D827AA" w:rsidRPr="00774230" w:rsidRDefault="00EA4D79" w:rsidP="00F05B6D">
      <w:pPr>
        <w:widowControl w:val="0"/>
        <w:numPr>
          <w:ilvl w:val="0"/>
          <w:numId w:val="48"/>
        </w:numPr>
        <w:ind w:left="1080"/>
        <w:contextualSpacing/>
        <w:rPr>
          <w:sz w:val="24"/>
        </w:rPr>
      </w:pPr>
      <w:r w:rsidRPr="00774230">
        <w:rPr>
          <w:sz w:val="24"/>
        </w:rPr>
        <w:t>Crosspointe p</w:t>
      </w:r>
      <w:r w:rsidR="00ED4045" w:rsidRPr="00774230">
        <w:rPr>
          <w:sz w:val="24"/>
        </w:rPr>
        <w:t>ool membership photo identification must be show</w:t>
      </w:r>
      <w:r w:rsidRPr="00774230">
        <w:rPr>
          <w:sz w:val="24"/>
        </w:rPr>
        <w:t>n</w:t>
      </w:r>
      <w:r w:rsidR="00ED4045" w:rsidRPr="00774230">
        <w:rPr>
          <w:sz w:val="24"/>
        </w:rPr>
        <w:t xml:space="preserve"> to enter the pools</w:t>
      </w:r>
      <w:r w:rsidR="00E816FD" w:rsidRPr="00774230">
        <w:rPr>
          <w:sz w:val="24"/>
        </w:rPr>
        <w:t>,</w:t>
      </w:r>
      <w:r w:rsidR="00ED4045" w:rsidRPr="00774230">
        <w:rPr>
          <w:sz w:val="24"/>
        </w:rPr>
        <w:t xml:space="preserve"> but will not be retained by </w:t>
      </w:r>
      <w:r w:rsidR="00FC1E1A" w:rsidRPr="00774230">
        <w:rPr>
          <w:sz w:val="24"/>
        </w:rPr>
        <w:t>p</w:t>
      </w:r>
      <w:r w:rsidR="00ED4045" w:rsidRPr="00774230">
        <w:rPr>
          <w:sz w:val="24"/>
        </w:rPr>
        <w:t xml:space="preserve">ool </w:t>
      </w:r>
      <w:r w:rsidR="00FC1E1A" w:rsidRPr="00774230">
        <w:rPr>
          <w:sz w:val="24"/>
        </w:rPr>
        <w:t>s</w:t>
      </w:r>
      <w:r w:rsidR="00ED4045" w:rsidRPr="00774230">
        <w:rPr>
          <w:sz w:val="24"/>
        </w:rPr>
        <w:t>taff</w:t>
      </w:r>
    </w:p>
    <w:p w14:paraId="46DB8C8B" w14:textId="1782F91B" w:rsidR="00D827AA" w:rsidRPr="00774230" w:rsidRDefault="00D827AA" w:rsidP="00F05B6D">
      <w:pPr>
        <w:widowControl w:val="0"/>
        <w:numPr>
          <w:ilvl w:val="0"/>
          <w:numId w:val="48"/>
        </w:numPr>
        <w:ind w:left="1080"/>
        <w:contextualSpacing/>
        <w:rPr>
          <w:sz w:val="24"/>
        </w:rPr>
      </w:pPr>
      <w:r w:rsidRPr="00774230">
        <w:rPr>
          <w:sz w:val="24"/>
        </w:rPr>
        <w:t xml:space="preserve">Members will enter the main entrance and exit through the utility gate </w:t>
      </w:r>
    </w:p>
    <w:p w14:paraId="6FAB86D0" w14:textId="77777777" w:rsidR="00DD2988" w:rsidRPr="00774230" w:rsidRDefault="00DD2988" w:rsidP="00DD2988">
      <w:pPr>
        <w:widowControl w:val="0"/>
        <w:numPr>
          <w:ilvl w:val="0"/>
          <w:numId w:val="48"/>
        </w:numPr>
        <w:ind w:left="1080"/>
        <w:contextualSpacing/>
        <w:rPr>
          <w:sz w:val="24"/>
        </w:rPr>
      </w:pPr>
      <w:r w:rsidRPr="00774230">
        <w:rPr>
          <w:sz w:val="24"/>
        </w:rPr>
        <w:t>Crosspointe will provide hand sanitizer at pool entrances and exits</w:t>
      </w:r>
    </w:p>
    <w:p w14:paraId="48DC4C22" w14:textId="77777777" w:rsidR="003D2B16" w:rsidRPr="00774230" w:rsidRDefault="00ED4045" w:rsidP="003D2B16">
      <w:pPr>
        <w:widowControl w:val="0"/>
        <w:numPr>
          <w:ilvl w:val="0"/>
          <w:numId w:val="48"/>
        </w:numPr>
        <w:ind w:left="1080"/>
        <w:contextualSpacing/>
        <w:rPr>
          <w:sz w:val="24"/>
        </w:rPr>
      </w:pPr>
      <w:r w:rsidRPr="00774230">
        <w:rPr>
          <w:sz w:val="24"/>
        </w:rPr>
        <w:t>No guests during Phase I</w:t>
      </w:r>
      <w:r w:rsidR="000A159B" w:rsidRPr="00774230">
        <w:rPr>
          <w:sz w:val="24"/>
        </w:rPr>
        <w:t>I</w:t>
      </w:r>
      <w:r w:rsidR="003C2D55" w:rsidRPr="00774230">
        <w:rPr>
          <w:sz w:val="24"/>
        </w:rPr>
        <w:t>I</w:t>
      </w:r>
    </w:p>
    <w:p w14:paraId="69192D52" w14:textId="18B73E43" w:rsidR="00A27EDD" w:rsidRPr="00774230" w:rsidRDefault="0073711E" w:rsidP="003D2B16">
      <w:pPr>
        <w:widowControl w:val="0"/>
        <w:numPr>
          <w:ilvl w:val="0"/>
          <w:numId w:val="48"/>
        </w:numPr>
        <w:ind w:left="1080"/>
        <w:contextualSpacing/>
        <w:rPr>
          <w:sz w:val="24"/>
        </w:rPr>
      </w:pPr>
      <w:r w:rsidRPr="00774230">
        <w:rPr>
          <w:sz w:val="24"/>
        </w:rPr>
        <w:t>No Pool Parties during Phase III</w:t>
      </w:r>
      <w:r w:rsidR="00A27EDD" w:rsidRPr="00774230">
        <w:rPr>
          <w:sz w:val="24"/>
          <w:u w:val="single"/>
        </w:rPr>
        <w:br w:type="page"/>
      </w:r>
    </w:p>
    <w:p w14:paraId="7A7C459E" w14:textId="266AC520" w:rsidR="005F18AD" w:rsidRDefault="005F18AD">
      <w:pPr>
        <w:widowControl w:val="0"/>
        <w:rPr>
          <w:color w:val="000000"/>
          <w:sz w:val="24"/>
        </w:rPr>
      </w:pPr>
      <w:r>
        <w:rPr>
          <w:color w:val="000000"/>
          <w:sz w:val="24"/>
          <w:u w:val="single"/>
        </w:rPr>
        <w:lastRenderedPageBreak/>
        <w:t>SWIMMING POOL RULES AND PROCEDURES</w:t>
      </w:r>
      <w:r>
        <w:rPr>
          <w:color w:val="000000"/>
          <w:sz w:val="24"/>
        </w:rPr>
        <w:t xml:space="preserve"> </w:t>
      </w:r>
    </w:p>
    <w:p w14:paraId="0C87B876" w14:textId="5E31DCCD" w:rsidR="005F18AD" w:rsidRDefault="005F18AD">
      <w:pPr>
        <w:widowControl w:val="0"/>
        <w:rPr>
          <w:color w:val="000000"/>
          <w:sz w:val="24"/>
        </w:rPr>
      </w:pPr>
    </w:p>
    <w:p w14:paraId="4DBC364C" w14:textId="72D6E263" w:rsidR="00406346" w:rsidRDefault="00406346" w:rsidP="00F05B6D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color w:val="000000"/>
          <w:sz w:val="24"/>
        </w:rPr>
        <w:t>Open swim sessions will be 2 hours in duration, except for the baby pools.  Baby pool sessions will be one hour in duration</w:t>
      </w:r>
      <w:r w:rsidR="00A27EDD">
        <w:rPr>
          <w:color w:val="000000"/>
          <w:sz w:val="24"/>
        </w:rPr>
        <w:t xml:space="preserve"> (see Phase III schedule)</w:t>
      </w:r>
    </w:p>
    <w:p w14:paraId="487BDAA0" w14:textId="45AF4E7A" w:rsidR="00406346" w:rsidRDefault="00406346" w:rsidP="00114727">
      <w:pPr>
        <w:widowControl w:val="0"/>
        <w:numPr>
          <w:ilvl w:val="1"/>
          <w:numId w:val="48"/>
        </w:numPr>
        <w:contextualSpacing/>
        <w:rPr>
          <w:color w:val="000000"/>
          <w:sz w:val="24"/>
        </w:rPr>
      </w:pPr>
      <w:r>
        <w:rPr>
          <w:color w:val="000000"/>
          <w:sz w:val="24"/>
        </w:rPr>
        <w:t xml:space="preserve">The baby pool will be reserved for one </w:t>
      </w:r>
      <w:r w:rsidR="0073711E">
        <w:rPr>
          <w:color w:val="000000"/>
          <w:sz w:val="24"/>
        </w:rPr>
        <w:t>household</w:t>
      </w:r>
      <w:r>
        <w:rPr>
          <w:color w:val="000000"/>
          <w:sz w:val="24"/>
        </w:rPr>
        <w:t xml:space="preserve"> at a time</w:t>
      </w:r>
      <w:r w:rsidR="0019390A">
        <w:rPr>
          <w:color w:val="000000"/>
          <w:sz w:val="24"/>
        </w:rPr>
        <w:t xml:space="preserve"> (max </w:t>
      </w:r>
      <w:r w:rsidR="0073711E">
        <w:rPr>
          <w:color w:val="000000"/>
          <w:sz w:val="24"/>
        </w:rPr>
        <w:t>8</w:t>
      </w:r>
      <w:r w:rsidR="0019390A">
        <w:rPr>
          <w:color w:val="000000"/>
          <w:sz w:val="24"/>
        </w:rPr>
        <w:t>)</w:t>
      </w:r>
    </w:p>
    <w:p w14:paraId="527EFDDF" w14:textId="1E291E93" w:rsidR="00406346" w:rsidRDefault="00406346" w:rsidP="00114727">
      <w:pPr>
        <w:widowControl w:val="0"/>
        <w:numPr>
          <w:ilvl w:val="1"/>
          <w:numId w:val="48"/>
        </w:numPr>
        <w:contextualSpacing/>
        <w:rPr>
          <w:color w:val="000000"/>
          <w:sz w:val="24"/>
        </w:rPr>
      </w:pPr>
      <w:r>
        <w:rPr>
          <w:color w:val="000000"/>
          <w:sz w:val="24"/>
        </w:rPr>
        <w:t>The shallow area</w:t>
      </w:r>
      <w:r w:rsidR="0019390A">
        <w:rPr>
          <w:color w:val="000000"/>
          <w:sz w:val="24"/>
        </w:rPr>
        <w:t>s</w:t>
      </w:r>
      <w:r>
        <w:rPr>
          <w:color w:val="000000"/>
          <w:sz w:val="24"/>
        </w:rPr>
        <w:t xml:space="preserve"> will be reserved for 2 </w:t>
      </w:r>
      <w:r w:rsidR="0073711E">
        <w:rPr>
          <w:color w:val="000000"/>
          <w:sz w:val="24"/>
        </w:rPr>
        <w:t>households</w:t>
      </w:r>
      <w:r>
        <w:rPr>
          <w:color w:val="000000"/>
          <w:sz w:val="24"/>
        </w:rPr>
        <w:t xml:space="preserve"> of up to 4</w:t>
      </w:r>
      <w:r w:rsidR="0019390A">
        <w:rPr>
          <w:color w:val="000000"/>
          <w:sz w:val="24"/>
        </w:rPr>
        <w:t xml:space="preserve"> members</w:t>
      </w:r>
      <w:r w:rsidR="0073711E">
        <w:rPr>
          <w:color w:val="000000"/>
          <w:sz w:val="24"/>
        </w:rPr>
        <w:t>,</w:t>
      </w:r>
      <w:r>
        <w:rPr>
          <w:color w:val="000000"/>
          <w:sz w:val="24"/>
        </w:rPr>
        <w:t xml:space="preserve"> or one </w:t>
      </w:r>
      <w:r w:rsidR="0073711E">
        <w:rPr>
          <w:color w:val="000000"/>
          <w:sz w:val="24"/>
        </w:rPr>
        <w:t>household</w:t>
      </w:r>
      <w:r>
        <w:rPr>
          <w:color w:val="000000"/>
          <w:sz w:val="24"/>
        </w:rPr>
        <w:t xml:space="preserve"> of 5 </w:t>
      </w:r>
      <w:r w:rsidR="0073711E">
        <w:rPr>
          <w:color w:val="000000"/>
          <w:sz w:val="24"/>
        </w:rPr>
        <w:t>to</w:t>
      </w:r>
      <w:r>
        <w:rPr>
          <w:color w:val="000000"/>
          <w:sz w:val="24"/>
        </w:rPr>
        <w:t xml:space="preserve"> </w:t>
      </w:r>
      <w:r w:rsidR="0019390A">
        <w:rPr>
          <w:color w:val="000000"/>
          <w:sz w:val="24"/>
        </w:rPr>
        <w:t>8 members</w:t>
      </w:r>
    </w:p>
    <w:p w14:paraId="6CDE345E" w14:textId="6BC6D0A8" w:rsidR="0019390A" w:rsidRDefault="0073711E" w:rsidP="00114727">
      <w:pPr>
        <w:widowControl w:val="0"/>
        <w:numPr>
          <w:ilvl w:val="1"/>
          <w:numId w:val="48"/>
        </w:numPr>
        <w:contextualSpacing/>
        <w:rPr>
          <w:color w:val="000000"/>
          <w:sz w:val="24"/>
        </w:rPr>
      </w:pPr>
      <w:r>
        <w:rPr>
          <w:color w:val="000000"/>
          <w:sz w:val="24"/>
        </w:rPr>
        <w:t xml:space="preserve">The main </w:t>
      </w:r>
      <w:r w:rsidR="0019390A">
        <w:rPr>
          <w:color w:val="000000"/>
          <w:sz w:val="24"/>
        </w:rPr>
        <w:t xml:space="preserve">pool areas and diving wells will be limited to </w:t>
      </w:r>
      <w:r>
        <w:rPr>
          <w:color w:val="000000"/>
          <w:sz w:val="24"/>
        </w:rPr>
        <w:t xml:space="preserve">45 </w:t>
      </w:r>
      <w:r w:rsidR="0019390A">
        <w:rPr>
          <w:color w:val="000000"/>
          <w:sz w:val="24"/>
        </w:rPr>
        <w:t xml:space="preserve">and </w:t>
      </w:r>
      <w:r>
        <w:rPr>
          <w:color w:val="000000"/>
          <w:sz w:val="24"/>
        </w:rPr>
        <w:t xml:space="preserve">55 </w:t>
      </w:r>
      <w:r w:rsidR="0019390A">
        <w:rPr>
          <w:color w:val="000000"/>
          <w:sz w:val="24"/>
        </w:rPr>
        <w:t xml:space="preserve">additional members for </w:t>
      </w:r>
      <w:r w:rsidR="00E50DF2">
        <w:rPr>
          <w:color w:val="000000"/>
          <w:sz w:val="24"/>
        </w:rPr>
        <w:t>Oak Chase and Glen</w:t>
      </w:r>
      <w:r w:rsidR="0019390A">
        <w:rPr>
          <w:color w:val="000000"/>
          <w:sz w:val="24"/>
        </w:rPr>
        <w:t xml:space="preserve"> Eagles</w:t>
      </w:r>
      <w:r w:rsidR="00E50DF2">
        <w:rPr>
          <w:color w:val="000000"/>
          <w:sz w:val="24"/>
        </w:rPr>
        <w:t xml:space="preserve"> pools</w:t>
      </w:r>
      <w:r w:rsidR="0019390A">
        <w:rPr>
          <w:color w:val="000000"/>
          <w:sz w:val="24"/>
        </w:rPr>
        <w:t xml:space="preserve"> respectively</w:t>
      </w:r>
    </w:p>
    <w:p w14:paraId="238BEA9E" w14:textId="70B2FB2B" w:rsidR="00C40262" w:rsidRDefault="00C40262" w:rsidP="00F05B6D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color w:val="000000"/>
          <w:sz w:val="24"/>
        </w:rPr>
        <w:t>Lap swim</w:t>
      </w:r>
      <w:r w:rsidR="00DD2988">
        <w:rPr>
          <w:color w:val="000000"/>
          <w:sz w:val="24"/>
        </w:rPr>
        <w:t xml:space="preserve"> </w:t>
      </w:r>
      <w:r w:rsidR="009805DB">
        <w:rPr>
          <w:color w:val="000000"/>
          <w:sz w:val="24"/>
        </w:rPr>
        <w:t xml:space="preserve">sessions will be </w:t>
      </w:r>
      <w:r w:rsidR="00406346">
        <w:rPr>
          <w:color w:val="000000"/>
          <w:sz w:val="24"/>
        </w:rPr>
        <w:t xml:space="preserve">40 </w:t>
      </w:r>
      <w:r w:rsidR="009805DB">
        <w:rPr>
          <w:color w:val="000000"/>
          <w:sz w:val="24"/>
        </w:rPr>
        <w:t xml:space="preserve">min in </w:t>
      </w:r>
      <w:r w:rsidR="00406346">
        <w:rPr>
          <w:color w:val="000000"/>
          <w:sz w:val="24"/>
        </w:rPr>
        <w:t>duration</w:t>
      </w:r>
      <w:r w:rsidR="00E50DF2">
        <w:rPr>
          <w:color w:val="000000"/>
          <w:sz w:val="24"/>
        </w:rPr>
        <w:t xml:space="preserve">.  There will be </w:t>
      </w:r>
      <w:r w:rsidR="00A27EDD">
        <w:rPr>
          <w:color w:val="000000"/>
          <w:sz w:val="24"/>
        </w:rPr>
        <w:t>3</w:t>
      </w:r>
      <w:r w:rsidR="00E50DF2">
        <w:rPr>
          <w:color w:val="000000"/>
          <w:sz w:val="24"/>
        </w:rPr>
        <w:t xml:space="preserve"> sessions </w:t>
      </w:r>
      <w:r w:rsidR="0073711E">
        <w:rPr>
          <w:color w:val="000000"/>
          <w:sz w:val="24"/>
        </w:rPr>
        <w:t xml:space="preserve">per lane </w:t>
      </w:r>
      <w:r w:rsidR="00E50DF2">
        <w:rPr>
          <w:color w:val="000000"/>
          <w:sz w:val="24"/>
        </w:rPr>
        <w:t xml:space="preserve">during each </w:t>
      </w:r>
      <w:r w:rsidR="00A27EDD">
        <w:rPr>
          <w:color w:val="000000"/>
          <w:sz w:val="24"/>
        </w:rPr>
        <w:t>2-</w:t>
      </w:r>
      <w:r w:rsidR="00E50DF2">
        <w:rPr>
          <w:color w:val="000000"/>
          <w:sz w:val="24"/>
        </w:rPr>
        <w:t>hour period</w:t>
      </w:r>
      <w:r w:rsidR="00406346">
        <w:rPr>
          <w:color w:val="000000"/>
          <w:sz w:val="24"/>
        </w:rPr>
        <w:t xml:space="preserve"> </w:t>
      </w:r>
    </w:p>
    <w:p w14:paraId="49B47B9A" w14:textId="480AA664" w:rsidR="009805DB" w:rsidRDefault="003D7837" w:rsidP="00AB4898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color w:val="000000"/>
          <w:sz w:val="24"/>
        </w:rPr>
        <w:t xml:space="preserve">The pool will be </w:t>
      </w:r>
      <w:r w:rsidR="00DD2988">
        <w:rPr>
          <w:color w:val="000000"/>
          <w:sz w:val="24"/>
        </w:rPr>
        <w:t>closed for 30 minutes every two hours for additional cleaning</w:t>
      </w:r>
    </w:p>
    <w:p w14:paraId="67BBE375" w14:textId="326E4F7D" w:rsidR="00F26E76" w:rsidRPr="00AB4898" w:rsidRDefault="00F26E76" w:rsidP="00AB4898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color w:val="000000"/>
          <w:sz w:val="24"/>
        </w:rPr>
        <w:t>Members will be verbally screened for COVID-19 symptoms prior to entering facility</w:t>
      </w:r>
    </w:p>
    <w:p w14:paraId="2BF6925F" w14:textId="523EDFFB" w:rsidR="00F05B6D" w:rsidRDefault="00F05B6D" w:rsidP="00F05B6D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color w:val="000000"/>
          <w:sz w:val="24"/>
        </w:rPr>
        <w:t xml:space="preserve">Pool </w:t>
      </w:r>
      <w:r w:rsidR="00C40262">
        <w:rPr>
          <w:color w:val="000000"/>
          <w:sz w:val="24"/>
        </w:rPr>
        <w:t>s</w:t>
      </w:r>
      <w:r>
        <w:rPr>
          <w:color w:val="000000"/>
          <w:sz w:val="24"/>
        </w:rPr>
        <w:t>taff will wear face masks when interacting with patrons</w:t>
      </w:r>
    </w:p>
    <w:p w14:paraId="2D5A0EAB" w14:textId="56244F4F" w:rsidR="003D7837" w:rsidRDefault="00AB4898" w:rsidP="00F05B6D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color w:val="000000"/>
          <w:sz w:val="24"/>
        </w:rPr>
        <w:t>Members are expected to wear face masks when not in the pool</w:t>
      </w:r>
    </w:p>
    <w:p w14:paraId="37B6C758" w14:textId="61F041A6" w:rsidR="003876AD" w:rsidRPr="003876AD" w:rsidRDefault="003876AD" w:rsidP="003876AD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color w:val="000000"/>
          <w:sz w:val="24"/>
        </w:rPr>
        <w:t xml:space="preserve">Maintain social distancing </w:t>
      </w:r>
      <w:r w:rsidR="0073711E">
        <w:rPr>
          <w:color w:val="000000"/>
          <w:sz w:val="24"/>
        </w:rPr>
        <w:t xml:space="preserve">of </w:t>
      </w:r>
      <w:r w:rsidR="00EB7C53">
        <w:rPr>
          <w:color w:val="000000"/>
          <w:sz w:val="24"/>
        </w:rPr>
        <w:t>10</w:t>
      </w:r>
      <w:r w:rsidR="00C40262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ft </w:t>
      </w:r>
      <w:r w:rsidR="00E83CEC">
        <w:rPr>
          <w:color w:val="000000"/>
          <w:sz w:val="24"/>
        </w:rPr>
        <w:t xml:space="preserve">between patrons not of the same household </w:t>
      </w:r>
      <w:r w:rsidR="009805DB">
        <w:rPr>
          <w:color w:val="000000"/>
          <w:sz w:val="24"/>
        </w:rPr>
        <w:t>while in</w:t>
      </w:r>
      <w:r w:rsidR="00926A5A">
        <w:rPr>
          <w:color w:val="000000"/>
          <w:sz w:val="24"/>
        </w:rPr>
        <w:t>side</w:t>
      </w:r>
      <w:r w:rsidR="009805DB">
        <w:rPr>
          <w:color w:val="000000"/>
          <w:sz w:val="24"/>
        </w:rPr>
        <w:t xml:space="preserve"> </w:t>
      </w:r>
      <w:r w:rsidR="00AB4898">
        <w:rPr>
          <w:color w:val="000000"/>
          <w:sz w:val="24"/>
        </w:rPr>
        <w:t xml:space="preserve">the </w:t>
      </w:r>
      <w:r w:rsidR="009805DB">
        <w:rPr>
          <w:color w:val="000000"/>
          <w:sz w:val="24"/>
        </w:rPr>
        <w:t xml:space="preserve">facility </w:t>
      </w:r>
      <w:r w:rsidR="00AB4898">
        <w:rPr>
          <w:color w:val="000000"/>
          <w:sz w:val="24"/>
        </w:rPr>
        <w:t xml:space="preserve">(except lap </w:t>
      </w:r>
      <w:r w:rsidR="00926A5A">
        <w:rPr>
          <w:color w:val="000000"/>
          <w:sz w:val="24"/>
        </w:rPr>
        <w:t>swim</w:t>
      </w:r>
      <w:r w:rsidR="00AB4898">
        <w:rPr>
          <w:color w:val="000000"/>
          <w:sz w:val="24"/>
        </w:rPr>
        <w:t>)</w:t>
      </w:r>
    </w:p>
    <w:p w14:paraId="7A0A3D94" w14:textId="664C134D" w:rsidR="00E816FD" w:rsidRDefault="0019390A" w:rsidP="00E816FD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color w:val="000000"/>
          <w:sz w:val="24"/>
        </w:rPr>
        <w:t>Use of personal furniture is allowed</w:t>
      </w:r>
      <w:r w:rsidR="00E50DF2">
        <w:rPr>
          <w:color w:val="000000"/>
          <w:sz w:val="24"/>
        </w:rPr>
        <w:t xml:space="preserve"> and </w:t>
      </w:r>
      <w:r w:rsidR="00455200">
        <w:rPr>
          <w:color w:val="000000"/>
          <w:sz w:val="24"/>
        </w:rPr>
        <w:t>encouraged</w:t>
      </w:r>
      <w:r>
        <w:rPr>
          <w:color w:val="000000"/>
          <w:sz w:val="24"/>
        </w:rPr>
        <w:t xml:space="preserve">.  </w:t>
      </w:r>
      <w:r w:rsidR="00E83CEC">
        <w:rPr>
          <w:color w:val="000000"/>
          <w:sz w:val="24"/>
        </w:rPr>
        <w:t xml:space="preserve">Maintain at least 10 ft of spacing on pool deck between persons not of the same household.  </w:t>
      </w:r>
      <w:r>
        <w:rPr>
          <w:color w:val="000000"/>
          <w:sz w:val="24"/>
        </w:rPr>
        <w:t>Cro</w:t>
      </w:r>
      <w:r w:rsidR="00E50DF2">
        <w:rPr>
          <w:color w:val="000000"/>
          <w:sz w:val="24"/>
        </w:rPr>
        <w:t>s</w:t>
      </w:r>
      <w:r>
        <w:rPr>
          <w:color w:val="000000"/>
          <w:sz w:val="24"/>
        </w:rPr>
        <w:t xml:space="preserve">spointe will not provide furniture </w:t>
      </w:r>
      <w:r w:rsidR="00E50DF2">
        <w:rPr>
          <w:color w:val="000000"/>
          <w:sz w:val="24"/>
        </w:rPr>
        <w:t xml:space="preserve">for member use </w:t>
      </w:r>
      <w:r>
        <w:rPr>
          <w:color w:val="000000"/>
          <w:sz w:val="24"/>
        </w:rPr>
        <w:t>during Phase III</w:t>
      </w:r>
    </w:p>
    <w:p w14:paraId="2A5D00A4" w14:textId="0A8392C3" w:rsidR="00F26E76" w:rsidRDefault="00B51283" w:rsidP="00E816FD">
      <w:pPr>
        <w:widowControl w:val="0"/>
        <w:numPr>
          <w:ilvl w:val="0"/>
          <w:numId w:val="48"/>
        </w:numPr>
        <w:ind w:left="1080"/>
        <w:contextualSpacing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anchor distT="0" distB="0" distL="114300" distR="114300" simplePos="0" relativeHeight="251663360" behindDoc="0" locked="0" layoutInCell="1" allowOverlap="1" wp14:anchorId="625508CC" wp14:editId="5E553C63">
            <wp:simplePos x="0" y="0"/>
            <wp:positionH relativeFrom="page">
              <wp:align>center</wp:align>
            </wp:positionH>
            <wp:positionV relativeFrom="paragraph">
              <wp:posOffset>326118</wp:posOffset>
            </wp:positionV>
            <wp:extent cx="3629350" cy="2432957"/>
            <wp:effectExtent l="0" t="0" r="0" b="5715"/>
            <wp:wrapThrough wrapText="bothSides">
              <wp:wrapPolygon edited="0">
                <wp:start x="9638" y="169"/>
                <wp:lineTo x="6009" y="2875"/>
                <wp:lineTo x="1474" y="4398"/>
                <wp:lineTo x="113" y="5074"/>
                <wp:lineTo x="0" y="7781"/>
                <wp:lineTo x="113" y="9641"/>
                <wp:lineTo x="3969" y="11333"/>
                <wp:lineTo x="2948" y="12009"/>
                <wp:lineTo x="2608" y="16745"/>
                <wp:lineTo x="2494" y="18099"/>
                <wp:lineTo x="2494" y="19283"/>
                <wp:lineTo x="2948" y="19452"/>
                <wp:lineTo x="2948" y="21482"/>
                <wp:lineTo x="16554" y="21482"/>
                <wp:lineTo x="16554" y="11333"/>
                <wp:lineTo x="21430" y="11333"/>
                <wp:lineTo x="21430" y="846"/>
                <wp:lineTo x="13493" y="169"/>
                <wp:lineTo x="9638" y="16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50" cy="2432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6E76">
        <w:rPr>
          <w:color w:val="000000"/>
          <w:sz w:val="24"/>
        </w:rPr>
        <w:t>Sunbathers (non-swimmers) must sign up for a swim slot and will be counted against the max occupancy</w:t>
      </w:r>
    </w:p>
    <w:p w14:paraId="178768FA" w14:textId="6E687624" w:rsidR="00B51283" w:rsidRPr="003E7C59" w:rsidRDefault="00B51283" w:rsidP="00F26E76">
      <w:pPr>
        <w:widowControl w:val="0"/>
        <w:contextualSpacing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anchor distT="0" distB="0" distL="114300" distR="114300" simplePos="0" relativeHeight="251664384" behindDoc="0" locked="0" layoutInCell="1" allowOverlap="1" wp14:anchorId="67B89076" wp14:editId="5C48A4EB">
            <wp:simplePos x="0" y="0"/>
            <wp:positionH relativeFrom="column">
              <wp:posOffset>982435</wp:posOffset>
            </wp:positionH>
            <wp:positionV relativeFrom="paragraph">
              <wp:posOffset>2600145</wp:posOffset>
            </wp:positionV>
            <wp:extent cx="3708637" cy="2579460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057" cy="260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283" w:rsidRPr="003E7C59" w:rsidSect="008E61EF">
      <w:footnotePr>
        <w:pos w:val="beneathText"/>
      </w:footnotePr>
      <w:type w:val="continuous"/>
      <w:pgSz w:w="12240" w:h="15840"/>
      <w:pgMar w:top="720" w:right="1350" w:bottom="810" w:left="1350" w:header="720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81C50" w14:textId="77777777" w:rsidR="009915D8" w:rsidRDefault="009915D8">
      <w:r>
        <w:separator/>
      </w:r>
    </w:p>
  </w:endnote>
  <w:endnote w:type="continuationSeparator" w:id="0">
    <w:p w14:paraId="241215E1" w14:textId="77777777" w:rsidR="009915D8" w:rsidRDefault="00991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D9D53" w14:textId="77777777" w:rsidR="009915D8" w:rsidRDefault="009915D8">
      <w:r>
        <w:separator/>
      </w:r>
    </w:p>
  </w:footnote>
  <w:footnote w:type="continuationSeparator" w:id="0">
    <w:p w14:paraId="246F33A6" w14:textId="77777777" w:rsidR="009915D8" w:rsidRDefault="00991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6AE9532"/>
    <w:lvl w:ilvl="0">
      <w:start w:val="1"/>
      <w:numFmt w:val="bullet"/>
      <w:lvlText w:val=""/>
      <w:lvlJc w:val="left"/>
      <w:pPr>
        <w:tabs>
          <w:tab w:val="num" w:pos="-90"/>
        </w:tabs>
        <w:ind w:left="-9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630"/>
        </w:tabs>
        <w:ind w:left="99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350"/>
        </w:tabs>
        <w:ind w:left="171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070"/>
        </w:tabs>
        <w:ind w:left="243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790"/>
        </w:tabs>
        <w:ind w:left="315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510"/>
        </w:tabs>
        <w:ind w:left="387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230"/>
        </w:tabs>
        <w:ind w:left="459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4950"/>
        </w:tabs>
        <w:ind w:left="531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670"/>
        </w:tabs>
        <w:ind w:left="603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(%1) "/>
      <w:lvlJc w:val="left"/>
      <w:pPr>
        <w:tabs>
          <w:tab w:val="num" w:pos="0"/>
        </w:tabs>
      </w:pPr>
      <w:rPr>
        <w:b w:val="0"/>
        <w:i w:val="0"/>
        <w:sz w:val="24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2"/>
      <w:numFmt w:val="decimal"/>
      <w:lvlText w:val="(%1) "/>
      <w:lvlJc w:val="left"/>
      <w:pPr>
        <w:tabs>
          <w:tab w:val="num" w:pos="0"/>
        </w:tabs>
      </w:pPr>
      <w:rPr>
        <w:b w:val="0"/>
        <w:i w:val="0"/>
        <w:sz w:val="24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4"/>
      <w:numFmt w:val="decimal"/>
      <w:lvlText w:val="%1. "/>
      <w:lvlJc w:val="left"/>
      <w:pPr>
        <w:tabs>
          <w:tab w:val="num" w:pos="0"/>
        </w:tabs>
      </w:pPr>
      <w:rPr>
        <w:b w:val="0"/>
        <w:i w:val="0"/>
        <w:sz w:val="24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upperLetter"/>
      <w:lvlText w:val="%1."/>
      <w:lvlJc w:val="left"/>
      <w:pPr>
        <w:tabs>
          <w:tab w:val="num" w:pos="1080"/>
        </w:tabs>
      </w:pPr>
    </w:lvl>
  </w:abstractNum>
  <w:abstractNum w:abstractNumId="6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7" w15:restartNumberingAfterBreak="0">
    <w:nsid w:val="00000007"/>
    <w:multiLevelType w:val="multilevel"/>
    <w:tmpl w:val="00000007"/>
    <w:lvl w:ilvl="0">
      <w:start w:val="5"/>
      <w:numFmt w:val="upperLetter"/>
      <w:lvlText w:val="%1."/>
      <w:lvlJc w:val="left"/>
      <w:pPr>
        <w:tabs>
          <w:tab w:val="num" w:pos="1080"/>
        </w:tabs>
      </w:pPr>
    </w:lvl>
    <w:lvl w:ilvl="1">
      <w:start w:val="1"/>
      <w:numFmt w:val="decimal"/>
      <w:lvlText w:val="%2."/>
      <w:lvlJc w:val="left"/>
      <w:pPr>
        <w:tabs>
          <w:tab w:val="num" w:pos="1800"/>
        </w:tabs>
      </w:pPr>
    </w:lvl>
    <w:lvl w:ilvl="2">
      <w:start w:val="1"/>
      <w:numFmt w:val="lowerLetter"/>
      <w:lvlText w:val="%3."/>
      <w:lvlJc w:val="right"/>
      <w:pPr>
        <w:tabs>
          <w:tab w:val="num" w:pos="2520"/>
        </w:tabs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%4."/>
      <w:lvlJc w:val="left"/>
      <w:pPr>
        <w:tabs>
          <w:tab w:val="num" w:pos="3240"/>
        </w:tabs>
      </w:pPr>
    </w:lvl>
    <w:lvl w:ilvl="4">
      <w:start w:val="1"/>
      <w:numFmt w:val="lowerLetter"/>
      <w:lvlText w:val="%5."/>
      <w:lvlJc w:val="left"/>
      <w:pPr>
        <w:tabs>
          <w:tab w:val="num" w:pos="3960"/>
        </w:tabs>
      </w:pPr>
    </w:lvl>
    <w:lvl w:ilvl="5">
      <w:start w:val="1"/>
      <w:numFmt w:val="lowerRoman"/>
      <w:lvlText w:val="%6."/>
      <w:lvlJc w:val="right"/>
      <w:pPr>
        <w:tabs>
          <w:tab w:val="num" w:pos="4680"/>
        </w:tabs>
      </w:pPr>
    </w:lvl>
    <w:lvl w:ilvl="6">
      <w:start w:val="1"/>
      <w:numFmt w:val="decimal"/>
      <w:lvlText w:val="%7."/>
      <w:lvlJc w:val="left"/>
      <w:pPr>
        <w:tabs>
          <w:tab w:val="num" w:pos="5400"/>
        </w:tabs>
      </w:pPr>
    </w:lvl>
    <w:lvl w:ilvl="7">
      <w:start w:val="1"/>
      <w:numFmt w:val="lowerLetter"/>
      <w:lvlText w:val="%8."/>
      <w:lvlJc w:val="left"/>
      <w:pPr>
        <w:tabs>
          <w:tab w:val="num" w:pos="6120"/>
        </w:tabs>
      </w:pPr>
    </w:lvl>
    <w:lvl w:ilvl="8">
      <w:start w:val="1"/>
      <w:numFmt w:val="lowerRoman"/>
      <w:lvlText w:val="%9."/>
      <w:lvlJc w:val="right"/>
      <w:pPr>
        <w:tabs>
          <w:tab w:val="num" w:pos="6840"/>
        </w:tabs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0"/>
        </w:tabs>
      </w:pPr>
    </w:lvl>
  </w:abstractNum>
  <w:abstractNum w:abstractNumId="9" w15:restartNumberingAfterBreak="0">
    <w:nsid w:val="00000009"/>
    <w:multiLevelType w:val="singleLevel"/>
    <w:tmpl w:val="00000009"/>
    <w:name w:val="WW8Num9"/>
    <w:lvl w:ilvl="0">
      <w:start w:val="12"/>
      <w:numFmt w:val="decimal"/>
      <w:lvlText w:val="%1."/>
      <w:lvlJc w:val="left"/>
      <w:pPr>
        <w:tabs>
          <w:tab w:val="num" w:pos="1800"/>
        </w:tabs>
      </w:pPr>
    </w:lvl>
  </w:abstractNum>
  <w:abstractNum w:abstractNumId="10" w15:restartNumberingAfterBreak="0">
    <w:nsid w:val="0000000A"/>
    <w:multiLevelType w:val="singleLevel"/>
    <w:tmpl w:val="0000000A"/>
    <w:name w:val="WW8Num10"/>
    <w:lvl w:ilvl="0">
      <w:start w:val="2"/>
      <w:numFmt w:val="upperLetter"/>
      <w:lvlText w:val="%1. "/>
      <w:lvlJc w:val="left"/>
      <w:pPr>
        <w:tabs>
          <w:tab w:val="num" w:pos="0"/>
        </w:tabs>
      </w:pPr>
      <w:rPr>
        <w:rFonts w:ascii="Wingdings" w:eastAsia="Times New Roman" w:hAnsi="Wingdings" w:cs="Times New Roman"/>
        <w:b/>
        <w:sz w:val="23"/>
      </w:rPr>
    </w:lvl>
  </w:abstractNum>
  <w:abstractNum w:abstractNumId="11" w15:restartNumberingAfterBreak="0">
    <w:nsid w:val="0000000B"/>
    <w:multiLevelType w:val="singleLevel"/>
    <w:tmpl w:val="0000000B"/>
    <w:name w:val="WW8Num11"/>
    <w:lvl w:ilvl="0">
      <w:start w:val="5"/>
      <w:numFmt w:val="bullet"/>
      <w:lvlText w:val=""/>
      <w:lvlJc w:val="left"/>
      <w:pPr>
        <w:tabs>
          <w:tab w:val="num" w:pos="405"/>
        </w:tabs>
      </w:pPr>
      <w:rPr>
        <w:rFonts w:ascii="Wingdings" w:hAnsi="Wingdings" w:cs="Times New Roman"/>
        <w:b/>
        <w:sz w:val="23"/>
      </w:rPr>
    </w:lvl>
  </w:abstractNum>
  <w:abstractNum w:abstractNumId="12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←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3" w15:restartNumberingAfterBreak="0">
    <w:nsid w:val="04350B98"/>
    <w:multiLevelType w:val="singleLevel"/>
    <w:tmpl w:val="F836F7C6"/>
    <w:lvl w:ilvl="0">
      <w:start w:val="1"/>
      <w:numFmt w:val="decimal"/>
      <w:lvlText w:val="(%1) "/>
      <w:legacy w:legacy="1" w:legacySpace="0" w:legacyIndent="360"/>
      <w:lvlJc w:val="left"/>
      <w:pPr>
        <w:ind w:left="1815" w:hanging="360"/>
      </w:pPr>
      <w:rPr>
        <w:b w:val="0"/>
        <w:i w:val="0"/>
        <w:sz w:val="24"/>
      </w:rPr>
    </w:lvl>
  </w:abstractNum>
  <w:abstractNum w:abstractNumId="14" w15:restartNumberingAfterBreak="0">
    <w:nsid w:val="04722ED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9EE29BC"/>
    <w:multiLevelType w:val="hybridMultilevel"/>
    <w:tmpl w:val="BF34D55A"/>
    <w:lvl w:ilvl="0" w:tplc="B63EF60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0BCF3638"/>
    <w:multiLevelType w:val="hybridMultilevel"/>
    <w:tmpl w:val="A696650A"/>
    <w:lvl w:ilvl="0" w:tplc="EB5A5E9C">
      <w:numFmt w:val="bullet"/>
      <w:lvlText w:val="-"/>
      <w:lvlJc w:val="left"/>
      <w:pPr>
        <w:tabs>
          <w:tab w:val="num" w:pos="2325"/>
        </w:tabs>
        <w:ind w:left="2325" w:hanging="88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544A30"/>
    <w:multiLevelType w:val="hybridMultilevel"/>
    <w:tmpl w:val="B7F49B2C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17972DEA"/>
    <w:multiLevelType w:val="multilevel"/>
    <w:tmpl w:val="00000007"/>
    <w:lvl w:ilvl="0">
      <w:start w:val="5"/>
      <w:numFmt w:val="upperLetter"/>
      <w:lvlText w:val="%1."/>
      <w:lvlJc w:val="left"/>
      <w:pPr>
        <w:tabs>
          <w:tab w:val="num" w:pos="1080"/>
        </w:tabs>
      </w:pPr>
    </w:lvl>
    <w:lvl w:ilvl="1">
      <w:start w:val="1"/>
      <w:numFmt w:val="decimal"/>
      <w:lvlText w:val="%2."/>
      <w:lvlJc w:val="left"/>
      <w:pPr>
        <w:tabs>
          <w:tab w:val="num" w:pos="1800"/>
        </w:tabs>
      </w:pPr>
    </w:lvl>
    <w:lvl w:ilvl="2">
      <w:start w:val="1"/>
      <w:numFmt w:val="lowerLetter"/>
      <w:lvlText w:val="%3."/>
      <w:lvlJc w:val="right"/>
      <w:pPr>
        <w:tabs>
          <w:tab w:val="num" w:pos="2520"/>
        </w:tabs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%4."/>
      <w:lvlJc w:val="left"/>
      <w:pPr>
        <w:tabs>
          <w:tab w:val="num" w:pos="3240"/>
        </w:tabs>
      </w:pPr>
    </w:lvl>
    <w:lvl w:ilvl="4">
      <w:start w:val="1"/>
      <w:numFmt w:val="lowerLetter"/>
      <w:lvlText w:val="%5."/>
      <w:lvlJc w:val="left"/>
      <w:pPr>
        <w:tabs>
          <w:tab w:val="num" w:pos="3960"/>
        </w:tabs>
      </w:pPr>
    </w:lvl>
    <w:lvl w:ilvl="5">
      <w:start w:val="1"/>
      <w:numFmt w:val="lowerRoman"/>
      <w:lvlText w:val="%6."/>
      <w:lvlJc w:val="right"/>
      <w:pPr>
        <w:tabs>
          <w:tab w:val="num" w:pos="4680"/>
        </w:tabs>
      </w:pPr>
    </w:lvl>
    <w:lvl w:ilvl="6">
      <w:start w:val="1"/>
      <w:numFmt w:val="decimal"/>
      <w:lvlText w:val="%7."/>
      <w:lvlJc w:val="left"/>
      <w:pPr>
        <w:tabs>
          <w:tab w:val="num" w:pos="5400"/>
        </w:tabs>
      </w:pPr>
    </w:lvl>
    <w:lvl w:ilvl="7">
      <w:start w:val="1"/>
      <w:numFmt w:val="lowerLetter"/>
      <w:lvlText w:val="%8."/>
      <w:lvlJc w:val="left"/>
      <w:pPr>
        <w:tabs>
          <w:tab w:val="num" w:pos="6120"/>
        </w:tabs>
      </w:pPr>
    </w:lvl>
    <w:lvl w:ilvl="8">
      <w:start w:val="1"/>
      <w:numFmt w:val="lowerRoman"/>
      <w:lvlText w:val="%9."/>
      <w:lvlJc w:val="right"/>
      <w:pPr>
        <w:tabs>
          <w:tab w:val="num" w:pos="6840"/>
        </w:tabs>
      </w:pPr>
    </w:lvl>
  </w:abstractNum>
  <w:abstractNum w:abstractNumId="19" w15:restartNumberingAfterBreak="0">
    <w:nsid w:val="18B169CF"/>
    <w:multiLevelType w:val="hybridMultilevel"/>
    <w:tmpl w:val="076E84BA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1B681D5F"/>
    <w:multiLevelType w:val="hybridMultilevel"/>
    <w:tmpl w:val="A212156A"/>
    <w:lvl w:ilvl="0" w:tplc="B63EF604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65C779E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i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1CC026FA"/>
    <w:multiLevelType w:val="hybridMultilevel"/>
    <w:tmpl w:val="129EB898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22211404"/>
    <w:multiLevelType w:val="hybridMultilevel"/>
    <w:tmpl w:val="55D2F204"/>
    <w:lvl w:ilvl="0" w:tplc="270C73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7B044FD"/>
    <w:multiLevelType w:val="hybridMultilevel"/>
    <w:tmpl w:val="9B9AE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A04255C"/>
    <w:multiLevelType w:val="multilevel"/>
    <w:tmpl w:val="00000007"/>
    <w:lvl w:ilvl="0">
      <w:start w:val="5"/>
      <w:numFmt w:val="upperLetter"/>
      <w:lvlText w:val="%1."/>
      <w:lvlJc w:val="left"/>
      <w:pPr>
        <w:tabs>
          <w:tab w:val="num" w:pos="1080"/>
        </w:tabs>
      </w:pPr>
    </w:lvl>
    <w:lvl w:ilvl="1">
      <w:start w:val="1"/>
      <w:numFmt w:val="decimal"/>
      <w:lvlText w:val="%2."/>
      <w:lvlJc w:val="left"/>
      <w:pPr>
        <w:tabs>
          <w:tab w:val="num" w:pos="1800"/>
        </w:tabs>
      </w:pPr>
    </w:lvl>
    <w:lvl w:ilvl="2">
      <w:start w:val="1"/>
      <w:numFmt w:val="lowerLetter"/>
      <w:lvlText w:val="%3."/>
      <w:lvlJc w:val="right"/>
      <w:pPr>
        <w:tabs>
          <w:tab w:val="num" w:pos="2520"/>
        </w:tabs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%4."/>
      <w:lvlJc w:val="left"/>
      <w:pPr>
        <w:tabs>
          <w:tab w:val="num" w:pos="3240"/>
        </w:tabs>
      </w:pPr>
    </w:lvl>
    <w:lvl w:ilvl="4">
      <w:start w:val="1"/>
      <w:numFmt w:val="lowerLetter"/>
      <w:lvlText w:val="%5."/>
      <w:lvlJc w:val="left"/>
      <w:pPr>
        <w:tabs>
          <w:tab w:val="num" w:pos="3960"/>
        </w:tabs>
      </w:pPr>
    </w:lvl>
    <w:lvl w:ilvl="5">
      <w:start w:val="1"/>
      <w:numFmt w:val="lowerRoman"/>
      <w:lvlText w:val="%6."/>
      <w:lvlJc w:val="right"/>
      <w:pPr>
        <w:tabs>
          <w:tab w:val="num" w:pos="4680"/>
        </w:tabs>
      </w:pPr>
    </w:lvl>
    <w:lvl w:ilvl="6">
      <w:start w:val="1"/>
      <w:numFmt w:val="decimal"/>
      <w:lvlText w:val="%7."/>
      <w:lvlJc w:val="left"/>
      <w:pPr>
        <w:tabs>
          <w:tab w:val="num" w:pos="5400"/>
        </w:tabs>
      </w:pPr>
    </w:lvl>
    <w:lvl w:ilvl="7">
      <w:start w:val="1"/>
      <w:numFmt w:val="lowerLetter"/>
      <w:lvlText w:val="%8."/>
      <w:lvlJc w:val="left"/>
      <w:pPr>
        <w:tabs>
          <w:tab w:val="num" w:pos="6120"/>
        </w:tabs>
      </w:pPr>
    </w:lvl>
    <w:lvl w:ilvl="8">
      <w:start w:val="1"/>
      <w:numFmt w:val="lowerRoman"/>
      <w:lvlText w:val="%9."/>
      <w:lvlJc w:val="right"/>
      <w:pPr>
        <w:tabs>
          <w:tab w:val="num" w:pos="6840"/>
        </w:tabs>
      </w:pPr>
    </w:lvl>
  </w:abstractNum>
  <w:abstractNum w:abstractNumId="25" w15:restartNumberingAfterBreak="0">
    <w:nsid w:val="2A9A11EF"/>
    <w:multiLevelType w:val="hybridMultilevel"/>
    <w:tmpl w:val="4B50A78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2AC0458C"/>
    <w:multiLevelType w:val="hybridMultilevel"/>
    <w:tmpl w:val="701A0B50"/>
    <w:lvl w:ilvl="0" w:tplc="04090019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6E6CAC8A">
      <w:start w:val="1"/>
      <w:numFmt w:val="upperLetter"/>
      <w:lvlText w:val="%2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7" w15:restartNumberingAfterBreak="0">
    <w:nsid w:val="2B384E36"/>
    <w:multiLevelType w:val="hybridMultilevel"/>
    <w:tmpl w:val="4298159A"/>
    <w:lvl w:ilvl="0" w:tplc="04090015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54E3884"/>
    <w:multiLevelType w:val="hybridMultilevel"/>
    <w:tmpl w:val="BEF412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5E266B3"/>
    <w:multiLevelType w:val="hybridMultilevel"/>
    <w:tmpl w:val="7696DF28"/>
    <w:lvl w:ilvl="0" w:tplc="884435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2609A0"/>
    <w:multiLevelType w:val="hybridMultilevel"/>
    <w:tmpl w:val="0C2A2038"/>
    <w:lvl w:ilvl="0" w:tplc="2FCE6B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EDD599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423079E1"/>
    <w:multiLevelType w:val="hybridMultilevel"/>
    <w:tmpl w:val="F4D0838E"/>
    <w:lvl w:ilvl="0" w:tplc="0409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3" w15:restartNumberingAfterBreak="0">
    <w:nsid w:val="424F21B5"/>
    <w:multiLevelType w:val="multilevel"/>
    <w:tmpl w:val="00000007"/>
    <w:lvl w:ilvl="0">
      <w:start w:val="5"/>
      <w:numFmt w:val="upperLetter"/>
      <w:lvlText w:val="%1."/>
      <w:lvlJc w:val="left"/>
      <w:pPr>
        <w:tabs>
          <w:tab w:val="num" w:pos="1080"/>
        </w:tabs>
      </w:pPr>
    </w:lvl>
    <w:lvl w:ilvl="1">
      <w:start w:val="1"/>
      <w:numFmt w:val="decimal"/>
      <w:lvlText w:val="%2."/>
      <w:lvlJc w:val="left"/>
      <w:pPr>
        <w:tabs>
          <w:tab w:val="num" w:pos="1800"/>
        </w:tabs>
      </w:pPr>
    </w:lvl>
    <w:lvl w:ilvl="2">
      <w:start w:val="1"/>
      <w:numFmt w:val="lowerLetter"/>
      <w:lvlText w:val="%3."/>
      <w:lvlJc w:val="right"/>
      <w:pPr>
        <w:tabs>
          <w:tab w:val="num" w:pos="2520"/>
        </w:tabs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%4."/>
      <w:lvlJc w:val="left"/>
      <w:pPr>
        <w:tabs>
          <w:tab w:val="num" w:pos="3240"/>
        </w:tabs>
      </w:pPr>
    </w:lvl>
    <w:lvl w:ilvl="4">
      <w:start w:val="1"/>
      <w:numFmt w:val="lowerLetter"/>
      <w:lvlText w:val="%5."/>
      <w:lvlJc w:val="left"/>
      <w:pPr>
        <w:tabs>
          <w:tab w:val="num" w:pos="3960"/>
        </w:tabs>
      </w:pPr>
    </w:lvl>
    <w:lvl w:ilvl="5">
      <w:start w:val="1"/>
      <w:numFmt w:val="lowerRoman"/>
      <w:lvlText w:val="%6."/>
      <w:lvlJc w:val="right"/>
      <w:pPr>
        <w:tabs>
          <w:tab w:val="num" w:pos="4680"/>
        </w:tabs>
      </w:pPr>
    </w:lvl>
    <w:lvl w:ilvl="6">
      <w:start w:val="1"/>
      <w:numFmt w:val="decimal"/>
      <w:lvlText w:val="%7."/>
      <w:lvlJc w:val="left"/>
      <w:pPr>
        <w:tabs>
          <w:tab w:val="num" w:pos="5400"/>
        </w:tabs>
      </w:pPr>
    </w:lvl>
    <w:lvl w:ilvl="7">
      <w:start w:val="1"/>
      <w:numFmt w:val="lowerLetter"/>
      <w:lvlText w:val="%8."/>
      <w:lvlJc w:val="left"/>
      <w:pPr>
        <w:tabs>
          <w:tab w:val="num" w:pos="6120"/>
        </w:tabs>
      </w:pPr>
    </w:lvl>
    <w:lvl w:ilvl="8">
      <w:start w:val="1"/>
      <w:numFmt w:val="lowerRoman"/>
      <w:lvlText w:val="%9."/>
      <w:lvlJc w:val="right"/>
      <w:pPr>
        <w:tabs>
          <w:tab w:val="num" w:pos="6840"/>
        </w:tabs>
      </w:pPr>
    </w:lvl>
  </w:abstractNum>
  <w:abstractNum w:abstractNumId="34" w15:restartNumberingAfterBreak="0">
    <w:nsid w:val="44DE2EBF"/>
    <w:multiLevelType w:val="hybridMultilevel"/>
    <w:tmpl w:val="422E38F2"/>
    <w:lvl w:ilvl="0" w:tplc="1556FD16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976125"/>
    <w:multiLevelType w:val="hybridMultilevel"/>
    <w:tmpl w:val="4A6C8906"/>
    <w:lvl w:ilvl="0" w:tplc="B63EF604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6" w15:restartNumberingAfterBreak="0">
    <w:nsid w:val="47820BC6"/>
    <w:multiLevelType w:val="hybridMultilevel"/>
    <w:tmpl w:val="B7FA9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C4B24CF"/>
    <w:multiLevelType w:val="hybridMultilevel"/>
    <w:tmpl w:val="C6CAAB24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 w15:restartNumberingAfterBreak="0">
    <w:nsid w:val="542E2793"/>
    <w:multiLevelType w:val="hybridMultilevel"/>
    <w:tmpl w:val="D10EA3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522095"/>
    <w:multiLevelType w:val="hybridMultilevel"/>
    <w:tmpl w:val="D0C472E4"/>
    <w:lvl w:ilvl="0" w:tplc="6B308612">
      <w:start w:val="3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 w15:restartNumberingAfterBreak="0">
    <w:nsid w:val="6BF852D7"/>
    <w:multiLevelType w:val="hybridMultilevel"/>
    <w:tmpl w:val="78A6F90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cs="Symbol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EAB535C"/>
    <w:multiLevelType w:val="multilevel"/>
    <w:tmpl w:val="00000007"/>
    <w:lvl w:ilvl="0">
      <w:start w:val="5"/>
      <w:numFmt w:val="upperLetter"/>
      <w:lvlText w:val="%1."/>
      <w:lvlJc w:val="left"/>
      <w:pPr>
        <w:tabs>
          <w:tab w:val="num" w:pos="1080"/>
        </w:tabs>
      </w:pPr>
    </w:lvl>
    <w:lvl w:ilvl="1">
      <w:start w:val="1"/>
      <w:numFmt w:val="decimal"/>
      <w:lvlText w:val="%2."/>
      <w:lvlJc w:val="left"/>
      <w:pPr>
        <w:tabs>
          <w:tab w:val="num" w:pos="1800"/>
        </w:tabs>
      </w:pPr>
    </w:lvl>
    <w:lvl w:ilvl="2">
      <w:start w:val="1"/>
      <w:numFmt w:val="lowerLetter"/>
      <w:lvlText w:val="%3."/>
      <w:lvlJc w:val="right"/>
      <w:pPr>
        <w:tabs>
          <w:tab w:val="num" w:pos="2520"/>
        </w:tabs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%4."/>
      <w:lvlJc w:val="left"/>
      <w:pPr>
        <w:tabs>
          <w:tab w:val="num" w:pos="3240"/>
        </w:tabs>
      </w:pPr>
    </w:lvl>
    <w:lvl w:ilvl="4">
      <w:start w:val="1"/>
      <w:numFmt w:val="lowerLetter"/>
      <w:lvlText w:val="%5."/>
      <w:lvlJc w:val="left"/>
      <w:pPr>
        <w:tabs>
          <w:tab w:val="num" w:pos="3960"/>
        </w:tabs>
      </w:pPr>
    </w:lvl>
    <w:lvl w:ilvl="5">
      <w:start w:val="1"/>
      <w:numFmt w:val="lowerRoman"/>
      <w:lvlText w:val="%6."/>
      <w:lvlJc w:val="right"/>
      <w:pPr>
        <w:tabs>
          <w:tab w:val="num" w:pos="4680"/>
        </w:tabs>
      </w:pPr>
    </w:lvl>
    <w:lvl w:ilvl="6">
      <w:start w:val="1"/>
      <w:numFmt w:val="decimal"/>
      <w:lvlText w:val="%7."/>
      <w:lvlJc w:val="left"/>
      <w:pPr>
        <w:tabs>
          <w:tab w:val="num" w:pos="5400"/>
        </w:tabs>
      </w:pPr>
    </w:lvl>
    <w:lvl w:ilvl="7">
      <w:start w:val="1"/>
      <w:numFmt w:val="lowerLetter"/>
      <w:lvlText w:val="%8."/>
      <w:lvlJc w:val="left"/>
      <w:pPr>
        <w:tabs>
          <w:tab w:val="num" w:pos="6120"/>
        </w:tabs>
      </w:pPr>
    </w:lvl>
    <w:lvl w:ilvl="8">
      <w:start w:val="1"/>
      <w:numFmt w:val="lowerRoman"/>
      <w:lvlText w:val="%9."/>
      <w:lvlJc w:val="right"/>
      <w:pPr>
        <w:tabs>
          <w:tab w:val="num" w:pos="6840"/>
        </w:tabs>
      </w:pPr>
    </w:lvl>
  </w:abstractNum>
  <w:abstractNum w:abstractNumId="42" w15:restartNumberingAfterBreak="0">
    <w:nsid w:val="702A406E"/>
    <w:multiLevelType w:val="multilevel"/>
    <w:tmpl w:val="00000007"/>
    <w:lvl w:ilvl="0">
      <w:start w:val="5"/>
      <w:numFmt w:val="upperLetter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lowerLetter"/>
      <w:lvlText w:val="%3."/>
      <w:lvlJc w:val="right"/>
      <w:pPr>
        <w:tabs>
          <w:tab w:val="num" w:pos="1800"/>
        </w:tabs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43" w15:restartNumberingAfterBreak="0">
    <w:nsid w:val="74227ED0"/>
    <w:multiLevelType w:val="hybridMultilevel"/>
    <w:tmpl w:val="EB443138"/>
    <w:lvl w:ilvl="0" w:tplc="43E070FC">
      <w:start w:val="1"/>
      <w:numFmt w:val="low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4" w15:restartNumberingAfterBreak="0">
    <w:nsid w:val="75645581"/>
    <w:multiLevelType w:val="multilevel"/>
    <w:tmpl w:val="0B3A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59761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76493145"/>
    <w:multiLevelType w:val="hybridMultilevel"/>
    <w:tmpl w:val="EB70B456"/>
    <w:lvl w:ilvl="0" w:tplc="04090011">
      <w:start w:val="1"/>
      <w:numFmt w:val="decimal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C654D"/>
    <w:multiLevelType w:val="hybridMultilevel"/>
    <w:tmpl w:val="D1CC1CF2"/>
    <w:lvl w:ilvl="0" w:tplc="E5F0E398">
      <w:start w:val="2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7C757428"/>
    <w:multiLevelType w:val="hybridMultilevel"/>
    <w:tmpl w:val="5CAA72B0"/>
    <w:lvl w:ilvl="0" w:tplc="6770AB2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21"/>
  </w:num>
  <w:num w:numId="14">
    <w:abstractNumId w:val="15"/>
  </w:num>
  <w:num w:numId="15">
    <w:abstractNumId w:val="35"/>
  </w:num>
  <w:num w:numId="16">
    <w:abstractNumId w:val="20"/>
  </w:num>
  <w:num w:numId="17">
    <w:abstractNumId w:val="16"/>
  </w:num>
  <w:num w:numId="18">
    <w:abstractNumId w:val="37"/>
  </w:num>
  <w:num w:numId="19">
    <w:abstractNumId w:val="32"/>
  </w:num>
  <w:num w:numId="20">
    <w:abstractNumId w:val="33"/>
  </w:num>
  <w:num w:numId="21">
    <w:abstractNumId w:val="26"/>
  </w:num>
  <w:num w:numId="22">
    <w:abstractNumId w:val="24"/>
  </w:num>
  <w:num w:numId="23">
    <w:abstractNumId w:val="42"/>
  </w:num>
  <w:num w:numId="24">
    <w:abstractNumId w:val="41"/>
  </w:num>
  <w:num w:numId="25">
    <w:abstractNumId w:val="18"/>
  </w:num>
  <w:num w:numId="26">
    <w:abstractNumId w:val="27"/>
  </w:num>
  <w:num w:numId="27">
    <w:abstractNumId w:val="13"/>
  </w:num>
  <w:num w:numId="28">
    <w:abstractNumId w:val="14"/>
  </w:num>
  <w:num w:numId="29">
    <w:abstractNumId w:val="19"/>
  </w:num>
  <w:num w:numId="30">
    <w:abstractNumId w:val="25"/>
  </w:num>
  <w:num w:numId="31">
    <w:abstractNumId w:val="23"/>
  </w:num>
  <w:num w:numId="32">
    <w:abstractNumId w:val="17"/>
  </w:num>
  <w:num w:numId="33">
    <w:abstractNumId w:val="28"/>
  </w:num>
  <w:num w:numId="34">
    <w:abstractNumId w:val="45"/>
  </w:num>
  <w:num w:numId="35">
    <w:abstractNumId w:val="31"/>
  </w:num>
  <w:num w:numId="36">
    <w:abstractNumId w:val="36"/>
  </w:num>
  <w:num w:numId="37">
    <w:abstractNumId w:val="47"/>
  </w:num>
  <w:num w:numId="38">
    <w:abstractNumId w:val="0"/>
  </w:num>
  <w:num w:numId="39">
    <w:abstractNumId w:val="29"/>
  </w:num>
  <w:num w:numId="40">
    <w:abstractNumId w:val="30"/>
  </w:num>
  <w:num w:numId="41">
    <w:abstractNumId w:val="22"/>
  </w:num>
  <w:num w:numId="42">
    <w:abstractNumId w:val="48"/>
  </w:num>
  <w:num w:numId="43">
    <w:abstractNumId w:val="34"/>
  </w:num>
  <w:num w:numId="44">
    <w:abstractNumId w:val="39"/>
  </w:num>
  <w:num w:numId="45">
    <w:abstractNumId w:val="43"/>
  </w:num>
  <w:num w:numId="46">
    <w:abstractNumId w:val="38"/>
  </w:num>
  <w:num w:numId="47">
    <w:abstractNumId w:val="46"/>
  </w:num>
  <w:num w:numId="48">
    <w:abstractNumId w:val="40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16D"/>
    <w:rsid w:val="00004D7C"/>
    <w:rsid w:val="000060BF"/>
    <w:rsid w:val="00007D88"/>
    <w:rsid w:val="0001072A"/>
    <w:rsid w:val="0001216C"/>
    <w:rsid w:val="00021CB7"/>
    <w:rsid w:val="0003295C"/>
    <w:rsid w:val="00034F41"/>
    <w:rsid w:val="00037312"/>
    <w:rsid w:val="0006486D"/>
    <w:rsid w:val="00066765"/>
    <w:rsid w:val="00067F19"/>
    <w:rsid w:val="00090D14"/>
    <w:rsid w:val="00091236"/>
    <w:rsid w:val="0009292B"/>
    <w:rsid w:val="00094738"/>
    <w:rsid w:val="000A159B"/>
    <w:rsid w:val="000A51EF"/>
    <w:rsid w:val="000B4E98"/>
    <w:rsid w:val="000D5067"/>
    <w:rsid w:val="000D60E9"/>
    <w:rsid w:val="000E10AA"/>
    <w:rsid w:val="000E1480"/>
    <w:rsid w:val="000E29E1"/>
    <w:rsid w:val="000E7C65"/>
    <w:rsid w:val="000F148E"/>
    <w:rsid w:val="00114727"/>
    <w:rsid w:val="00120D45"/>
    <w:rsid w:val="00121CDC"/>
    <w:rsid w:val="00124438"/>
    <w:rsid w:val="00125BE1"/>
    <w:rsid w:val="001363F4"/>
    <w:rsid w:val="00153355"/>
    <w:rsid w:val="001572F3"/>
    <w:rsid w:val="00163E13"/>
    <w:rsid w:val="0018019B"/>
    <w:rsid w:val="001818ED"/>
    <w:rsid w:val="00190F6A"/>
    <w:rsid w:val="00192BF2"/>
    <w:rsid w:val="0019390A"/>
    <w:rsid w:val="001A55C3"/>
    <w:rsid w:val="001B495C"/>
    <w:rsid w:val="001B4CEB"/>
    <w:rsid w:val="001C4923"/>
    <w:rsid w:val="001C51A5"/>
    <w:rsid w:val="001F0676"/>
    <w:rsid w:val="001F53C1"/>
    <w:rsid w:val="0021456C"/>
    <w:rsid w:val="00217FC2"/>
    <w:rsid w:val="002201EB"/>
    <w:rsid w:val="00226D30"/>
    <w:rsid w:val="00244D6F"/>
    <w:rsid w:val="00254DDF"/>
    <w:rsid w:val="00261A41"/>
    <w:rsid w:val="00261A5E"/>
    <w:rsid w:val="00265926"/>
    <w:rsid w:val="00267AB1"/>
    <w:rsid w:val="00270D6B"/>
    <w:rsid w:val="002725B1"/>
    <w:rsid w:val="00273048"/>
    <w:rsid w:val="00286706"/>
    <w:rsid w:val="0028685F"/>
    <w:rsid w:val="002A0156"/>
    <w:rsid w:val="002A0E44"/>
    <w:rsid w:val="002A2343"/>
    <w:rsid w:val="002A39A9"/>
    <w:rsid w:val="002A45E7"/>
    <w:rsid w:val="002A74C2"/>
    <w:rsid w:val="002A7C9F"/>
    <w:rsid w:val="002B1A1A"/>
    <w:rsid w:val="002B3A1E"/>
    <w:rsid w:val="002C0B42"/>
    <w:rsid w:val="002C7BD7"/>
    <w:rsid w:val="002D7B00"/>
    <w:rsid w:val="002E1D1A"/>
    <w:rsid w:val="002E6FFA"/>
    <w:rsid w:val="002F18EC"/>
    <w:rsid w:val="002F7922"/>
    <w:rsid w:val="003022A1"/>
    <w:rsid w:val="003056D8"/>
    <w:rsid w:val="0030572B"/>
    <w:rsid w:val="0031345A"/>
    <w:rsid w:val="0031399E"/>
    <w:rsid w:val="0032138E"/>
    <w:rsid w:val="00322855"/>
    <w:rsid w:val="003232A7"/>
    <w:rsid w:val="003244AE"/>
    <w:rsid w:val="00330498"/>
    <w:rsid w:val="00331E6E"/>
    <w:rsid w:val="003409AD"/>
    <w:rsid w:val="00361292"/>
    <w:rsid w:val="003667D8"/>
    <w:rsid w:val="00370A45"/>
    <w:rsid w:val="00374312"/>
    <w:rsid w:val="0037692A"/>
    <w:rsid w:val="00377606"/>
    <w:rsid w:val="00383C43"/>
    <w:rsid w:val="0038575C"/>
    <w:rsid w:val="003876AD"/>
    <w:rsid w:val="00393E24"/>
    <w:rsid w:val="003958A1"/>
    <w:rsid w:val="00397D77"/>
    <w:rsid w:val="00397E16"/>
    <w:rsid w:val="003A0C64"/>
    <w:rsid w:val="003A285F"/>
    <w:rsid w:val="003A397F"/>
    <w:rsid w:val="003B2A1A"/>
    <w:rsid w:val="003B2B39"/>
    <w:rsid w:val="003B5EB7"/>
    <w:rsid w:val="003C2D55"/>
    <w:rsid w:val="003D04F9"/>
    <w:rsid w:val="003D2075"/>
    <w:rsid w:val="003D2B16"/>
    <w:rsid w:val="003D7837"/>
    <w:rsid w:val="003E2869"/>
    <w:rsid w:val="003E7C59"/>
    <w:rsid w:val="003F3313"/>
    <w:rsid w:val="004048EA"/>
    <w:rsid w:val="00406346"/>
    <w:rsid w:val="00407675"/>
    <w:rsid w:val="00432D16"/>
    <w:rsid w:val="00442A2C"/>
    <w:rsid w:val="0045000A"/>
    <w:rsid w:val="004524E9"/>
    <w:rsid w:val="00455200"/>
    <w:rsid w:val="00456915"/>
    <w:rsid w:val="00457751"/>
    <w:rsid w:val="0046546F"/>
    <w:rsid w:val="00480CB4"/>
    <w:rsid w:val="00484FCE"/>
    <w:rsid w:val="004918B8"/>
    <w:rsid w:val="00494FD0"/>
    <w:rsid w:val="004A7ED2"/>
    <w:rsid w:val="004C2FA1"/>
    <w:rsid w:val="004C37AA"/>
    <w:rsid w:val="004C7756"/>
    <w:rsid w:val="004D1250"/>
    <w:rsid w:val="004D25C9"/>
    <w:rsid w:val="004D27D3"/>
    <w:rsid w:val="004D58A6"/>
    <w:rsid w:val="004F0BA0"/>
    <w:rsid w:val="004F379D"/>
    <w:rsid w:val="0050322D"/>
    <w:rsid w:val="00505257"/>
    <w:rsid w:val="005074AF"/>
    <w:rsid w:val="00511C84"/>
    <w:rsid w:val="00512D4E"/>
    <w:rsid w:val="00522B2B"/>
    <w:rsid w:val="00527DF4"/>
    <w:rsid w:val="00533BD3"/>
    <w:rsid w:val="00535D12"/>
    <w:rsid w:val="005401FB"/>
    <w:rsid w:val="00553335"/>
    <w:rsid w:val="00567C73"/>
    <w:rsid w:val="0057204D"/>
    <w:rsid w:val="00576C64"/>
    <w:rsid w:val="00580F53"/>
    <w:rsid w:val="00583E66"/>
    <w:rsid w:val="0058531E"/>
    <w:rsid w:val="00587630"/>
    <w:rsid w:val="00593983"/>
    <w:rsid w:val="00595F7C"/>
    <w:rsid w:val="005B3426"/>
    <w:rsid w:val="005B574B"/>
    <w:rsid w:val="005D7C89"/>
    <w:rsid w:val="005F02D4"/>
    <w:rsid w:val="005F18AD"/>
    <w:rsid w:val="005F357D"/>
    <w:rsid w:val="005F5A35"/>
    <w:rsid w:val="005F63A4"/>
    <w:rsid w:val="005F6E58"/>
    <w:rsid w:val="006020AB"/>
    <w:rsid w:val="0061302D"/>
    <w:rsid w:val="00613AD9"/>
    <w:rsid w:val="00636B92"/>
    <w:rsid w:val="00644AED"/>
    <w:rsid w:val="00657604"/>
    <w:rsid w:val="00663F7D"/>
    <w:rsid w:val="006664B4"/>
    <w:rsid w:val="006735D6"/>
    <w:rsid w:val="00677498"/>
    <w:rsid w:val="006827FE"/>
    <w:rsid w:val="00683606"/>
    <w:rsid w:val="00686D15"/>
    <w:rsid w:val="00694CBE"/>
    <w:rsid w:val="006A2C13"/>
    <w:rsid w:val="006A7F5E"/>
    <w:rsid w:val="006C31AF"/>
    <w:rsid w:val="006D5571"/>
    <w:rsid w:val="006F0B59"/>
    <w:rsid w:val="006F26DF"/>
    <w:rsid w:val="00700E53"/>
    <w:rsid w:val="00701236"/>
    <w:rsid w:val="00706CBB"/>
    <w:rsid w:val="00710F72"/>
    <w:rsid w:val="007115B6"/>
    <w:rsid w:val="007146D7"/>
    <w:rsid w:val="00716F5A"/>
    <w:rsid w:val="00734D1B"/>
    <w:rsid w:val="00735E62"/>
    <w:rsid w:val="0073711E"/>
    <w:rsid w:val="00750B10"/>
    <w:rsid w:val="00757EAA"/>
    <w:rsid w:val="0076092C"/>
    <w:rsid w:val="007710F3"/>
    <w:rsid w:val="007733D0"/>
    <w:rsid w:val="00774230"/>
    <w:rsid w:val="007863DD"/>
    <w:rsid w:val="00796EE8"/>
    <w:rsid w:val="007A578E"/>
    <w:rsid w:val="007B493E"/>
    <w:rsid w:val="007C03B7"/>
    <w:rsid w:val="007D14EC"/>
    <w:rsid w:val="007E6237"/>
    <w:rsid w:val="007F02F3"/>
    <w:rsid w:val="007F1D80"/>
    <w:rsid w:val="008067C0"/>
    <w:rsid w:val="00822FE8"/>
    <w:rsid w:val="008327A1"/>
    <w:rsid w:val="00836198"/>
    <w:rsid w:val="00861F1C"/>
    <w:rsid w:val="00865B71"/>
    <w:rsid w:val="0087285A"/>
    <w:rsid w:val="0087672B"/>
    <w:rsid w:val="00880D5B"/>
    <w:rsid w:val="0088247E"/>
    <w:rsid w:val="00887A7D"/>
    <w:rsid w:val="00895BB3"/>
    <w:rsid w:val="008A28EF"/>
    <w:rsid w:val="008B4ED6"/>
    <w:rsid w:val="008C08B8"/>
    <w:rsid w:val="008E6152"/>
    <w:rsid w:val="008E61EF"/>
    <w:rsid w:val="008E641D"/>
    <w:rsid w:val="008E7EA0"/>
    <w:rsid w:val="009007A6"/>
    <w:rsid w:val="00914508"/>
    <w:rsid w:val="00915833"/>
    <w:rsid w:val="00917638"/>
    <w:rsid w:val="00923AAD"/>
    <w:rsid w:val="00926A5A"/>
    <w:rsid w:val="009313F4"/>
    <w:rsid w:val="0093607E"/>
    <w:rsid w:val="00943921"/>
    <w:rsid w:val="00946411"/>
    <w:rsid w:val="009470AF"/>
    <w:rsid w:val="009478BC"/>
    <w:rsid w:val="00955468"/>
    <w:rsid w:val="00970CB9"/>
    <w:rsid w:val="009805DB"/>
    <w:rsid w:val="00985C4D"/>
    <w:rsid w:val="009915D8"/>
    <w:rsid w:val="009A0C9A"/>
    <w:rsid w:val="009A1C50"/>
    <w:rsid w:val="009A4988"/>
    <w:rsid w:val="009B0F3D"/>
    <w:rsid w:val="009B3EDB"/>
    <w:rsid w:val="009B5108"/>
    <w:rsid w:val="009D2ADA"/>
    <w:rsid w:val="009D471A"/>
    <w:rsid w:val="009E1B66"/>
    <w:rsid w:val="009E1F78"/>
    <w:rsid w:val="00A047EC"/>
    <w:rsid w:val="00A12684"/>
    <w:rsid w:val="00A21012"/>
    <w:rsid w:val="00A27A2B"/>
    <w:rsid w:val="00A27EDD"/>
    <w:rsid w:val="00A347B0"/>
    <w:rsid w:val="00A5125F"/>
    <w:rsid w:val="00A51C7C"/>
    <w:rsid w:val="00A528E1"/>
    <w:rsid w:val="00A54043"/>
    <w:rsid w:val="00A57944"/>
    <w:rsid w:val="00A6156A"/>
    <w:rsid w:val="00A63B35"/>
    <w:rsid w:val="00A716D4"/>
    <w:rsid w:val="00A71B2C"/>
    <w:rsid w:val="00A7389B"/>
    <w:rsid w:val="00A7673E"/>
    <w:rsid w:val="00A83763"/>
    <w:rsid w:val="00A85599"/>
    <w:rsid w:val="00A85ADB"/>
    <w:rsid w:val="00A87E5C"/>
    <w:rsid w:val="00A90BD3"/>
    <w:rsid w:val="00A90DFD"/>
    <w:rsid w:val="00AA0B45"/>
    <w:rsid w:val="00AB0E42"/>
    <w:rsid w:val="00AB2E38"/>
    <w:rsid w:val="00AB4898"/>
    <w:rsid w:val="00AC1F38"/>
    <w:rsid w:val="00AD6E20"/>
    <w:rsid w:val="00AE0C81"/>
    <w:rsid w:val="00B01C4F"/>
    <w:rsid w:val="00B071B7"/>
    <w:rsid w:val="00B07ADF"/>
    <w:rsid w:val="00B17D3D"/>
    <w:rsid w:val="00B3301D"/>
    <w:rsid w:val="00B37BD2"/>
    <w:rsid w:val="00B45B00"/>
    <w:rsid w:val="00B46079"/>
    <w:rsid w:val="00B51283"/>
    <w:rsid w:val="00B65239"/>
    <w:rsid w:val="00B73B32"/>
    <w:rsid w:val="00B82230"/>
    <w:rsid w:val="00BA0B12"/>
    <w:rsid w:val="00BA4C83"/>
    <w:rsid w:val="00BA69B8"/>
    <w:rsid w:val="00BB2302"/>
    <w:rsid w:val="00BD034E"/>
    <w:rsid w:val="00BD456B"/>
    <w:rsid w:val="00BE1EE1"/>
    <w:rsid w:val="00BE317F"/>
    <w:rsid w:val="00BF4328"/>
    <w:rsid w:val="00BF61C9"/>
    <w:rsid w:val="00C03268"/>
    <w:rsid w:val="00C05CA0"/>
    <w:rsid w:val="00C12CD6"/>
    <w:rsid w:val="00C24026"/>
    <w:rsid w:val="00C32336"/>
    <w:rsid w:val="00C37B9D"/>
    <w:rsid w:val="00C400A4"/>
    <w:rsid w:val="00C40262"/>
    <w:rsid w:val="00C439F5"/>
    <w:rsid w:val="00C4440F"/>
    <w:rsid w:val="00C47255"/>
    <w:rsid w:val="00C51643"/>
    <w:rsid w:val="00C62095"/>
    <w:rsid w:val="00C628B0"/>
    <w:rsid w:val="00C71220"/>
    <w:rsid w:val="00C72FEB"/>
    <w:rsid w:val="00C83BFC"/>
    <w:rsid w:val="00C95B94"/>
    <w:rsid w:val="00CA0152"/>
    <w:rsid w:val="00CA2CE5"/>
    <w:rsid w:val="00CA4A45"/>
    <w:rsid w:val="00CB2389"/>
    <w:rsid w:val="00CC1D43"/>
    <w:rsid w:val="00CC36DF"/>
    <w:rsid w:val="00CC6325"/>
    <w:rsid w:val="00CC6A54"/>
    <w:rsid w:val="00CC6F9C"/>
    <w:rsid w:val="00CE6364"/>
    <w:rsid w:val="00D10C16"/>
    <w:rsid w:val="00D21120"/>
    <w:rsid w:val="00D2505C"/>
    <w:rsid w:val="00D254AD"/>
    <w:rsid w:val="00D264E8"/>
    <w:rsid w:val="00D270B5"/>
    <w:rsid w:val="00D371CC"/>
    <w:rsid w:val="00D46D35"/>
    <w:rsid w:val="00D827AA"/>
    <w:rsid w:val="00DA3732"/>
    <w:rsid w:val="00DA7319"/>
    <w:rsid w:val="00DB08CE"/>
    <w:rsid w:val="00DB2E63"/>
    <w:rsid w:val="00DB2E7F"/>
    <w:rsid w:val="00DB4862"/>
    <w:rsid w:val="00DB516D"/>
    <w:rsid w:val="00DC53CE"/>
    <w:rsid w:val="00DD2988"/>
    <w:rsid w:val="00DD41F4"/>
    <w:rsid w:val="00DD459E"/>
    <w:rsid w:val="00DD5E93"/>
    <w:rsid w:val="00DE1573"/>
    <w:rsid w:val="00DE7B37"/>
    <w:rsid w:val="00DF25EA"/>
    <w:rsid w:val="00DF6BA4"/>
    <w:rsid w:val="00E12CC6"/>
    <w:rsid w:val="00E13BD3"/>
    <w:rsid w:val="00E30E2E"/>
    <w:rsid w:val="00E32390"/>
    <w:rsid w:val="00E404C8"/>
    <w:rsid w:val="00E40759"/>
    <w:rsid w:val="00E50DF2"/>
    <w:rsid w:val="00E77CFF"/>
    <w:rsid w:val="00E816FD"/>
    <w:rsid w:val="00E83359"/>
    <w:rsid w:val="00E83CEC"/>
    <w:rsid w:val="00E926D0"/>
    <w:rsid w:val="00E9326E"/>
    <w:rsid w:val="00EA176A"/>
    <w:rsid w:val="00EA4D79"/>
    <w:rsid w:val="00EB0A92"/>
    <w:rsid w:val="00EB18A1"/>
    <w:rsid w:val="00EB5FAB"/>
    <w:rsid w:val="00EB7C53"/>
    <w:rsid w:val="00EC5DFF"/>
    <w:rsid w:val="00EC6BA4"/>
    <w:rsid w:val="00EC6D07"/>
    <w:rsid w:val="00ED4045"/>
    <w:rsid w:val="00ED59B6"/>
    <w:rsid w:val="00ED619D"/>
    <w:rsid w:val="00EE297E"/>
    <w:rsid w:val="00EE2AC3"/>
    <w:rsid w:val="00EE2BD0"/>
    <w:rsid w:val="00EE4625"/>
    <w:rsid w:val="00F05B6D"/>
    <w:rsid w:val="00F1435B"/>
    <w:rsid w:val="00F26E76"/>
    <w:rsid w:val="00F36518"/>
    <w:rsid w:val="00F70C86"/>
    <w:rsid w:val="00F714B2"/>
    <w:rsid w:val="00F72393"/>
    <w:rsid w:val="00F763BE"/>
    <w:rsid w:val="00F84FE9"/>
    <w:rsid w:val="00F9570B"/>
    <w:rsid w:val="00FA57F0"/>
    <w:rsid w:val="00FA6196"/>
    <w:rsid w:val="00FA6D93"/>
    <w:rsid w:val="00FA7908"/>
    <w:rsid w:val="00FB2DC7"/>
    <w:rsid w:val="00FB4466"/>
    <w:rsid w:val="00FB5D78"/>
    <w:rsid w:val="00FC1E1A"/>
    <w:rsid w:val="00FD342A"/>
    <w:rsid w:val="00FF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0C5693"/>
  <w15:chartTrackingRefBased/>
  <w15:docId w15:val="{2C93EFBA-08F2-4695-A686-3A663865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99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4D6F"/>
    <w:pPr>
      <w:suppressAutoHyphens/>
    </w:pPr>
    <w:rPr>
      <w:lang w:eastAsia="ar-SA"/>
    </w:rPr>
  </w:style>
  <w:style w:type="paragraph" w:styleId="Heading1">
    <w:name w:val="heading 1"/>
    <w:basedOn w:val="Normal"/>
    <w:next w:val="Normal"/>
    <w:qFormat/>
    <w:pPr>
      <w:keepNext/>
      <w:tabs>
        <w:tab w:val="num" w:pos="432"/>
      </w:tabs>
      <w:spacing w:before="240" w:after="60"/>
      <w:outlineLvl w:val="0"/>
    </w:pPr>
    <w:rPr>
      <w:rFonts w:ascii="Arial" w:hAnsi="Arial"/>
      <w:b/>
      <w:kern w:val="1"/>
      <w:sz w:val="28"/>
    </w:rPr>
  </w:style>
  <w:style w:type="paragraph" w:styleId="Heading2">
    <w:name w:val="heading 2"/>
    <w:basedOn w:val="Normal"/>
    <w:next w:val="Normal"/>
    <w:qFormat/>
    <w:pPr>
      <w:keepNext/>
      <w:tabs>
        <w:tab w:val="num" w:pos="576"/>
      </w:tabs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num" w:pos="720"/>
      </w:tabs>
      <w:spacing w:before="240" w:after="6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num" w:pos="864"/>
      </w:tabs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keepNext/>
      <w:widowControl w:val="0"/>
      <w:tabs>
        <w:tab w:val="num" w:pos="1008"/>
      </w:tabs>
      <w:ind w:firstLine="5760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tabs>
        <w:tab w:val="num" w:pos="1152"/>
      </w:tabs>
      <w:jc w:val="center"/>
      <w:outlineLvl w:val="5"/>
    </w:pPr>
    <w:rPr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num" w:pos="1296"/>
      </w:tabs>
      <w:jc w:val="center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pPr>
      <w:keepNext/>
      <w:tabs>
        <w:tab w:val="num" w:pos="1440"/>
      </w:tabs>
      <w:jc w:val="center"/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b w:val="0"/>
      <w:i w:val="0"/>
      <w:sz w:val="24"/>
    </w:rPr>
  </w:style>
  <w:style w:type="character" w:customStyle="1" w:styleId="WW8Num3z0">
    <w:name w:val="WW8Num3z0"/>
    <w:rPr>
      <w:b w:val="0"/>
      <w:i w:val="0"/>
      <w:sz w:val="24"/>
    </w:rPr>
  </w:style>
  <w:style w:type="character" w:customStyle="1" w:styleId="WW8Num4z0">
    <w:name w:val="WW8Num4z0"/>
    <w:rPr>
      <w:b w:val="0"/>
      <w:i w:val="0"/>
      <w:sz w:val="24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2">
    <w:name w:val="WW8Num7z2"/>
    <w:rPr>
      <w:rFonts w:ascii="Times New Roman" w:eastAsia="Times New Roman" w:hAnsi="Times New Roman" w:cs="Times New Roman"/>
    </w:rPr>
  </w:style>
  <w:style w:type="character" w:customStyle="1" w:styleId="WW8Num10z0">
    <w:name w:val="WW8Num10z0"/>
    <w:rPr>
      <w:rFonts w:ascii="Wingdings" w:eastAsia="Times New Roman" w:hAnsi="Wingdings" w:cs="Times New Roman"/>
      <w:b/>
      <w:sz w:val="23"/>
    </w:rPr>
  </w:style>
  <w:style w:type="character" w:customStyle="1" w:styleId="WW8Num11z0">
    <w:name w:val="WW8Num11z0"/>
    <w:rPr>
      <w:rFonts w:ascii="Wingdings" w:hAnsi="Wingdings" w:cs="Times New Roman"/>
      <w:b/>
      <w:sz w:val="23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1z0">
    <w:name w:val="WW8Num1z0"/>
    <w:rPr>
      <w:b w:val="0"/>
      <w:i w:val="0"/>
      <w:sz w:val="24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b w:val="0"/>
      <w:i w:val="0"/>
      <w:sz w:val="24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otnoteCharacters">
    <w:name w:val="Footnote Characters"/>
    <w:basedOn w:val="DefaultParagraphFont"/>
  </w:style>
  <w:style w:type="character" w:styleId="PageNumber">
    <w:name w:val="page number"/>
    <w:basedOn w:val="DefaultParagraphFont"/>
  </w:style>
  <w:style w:type="character" w:styleId="CommentReference">
    <w:name w:val="annotation reference"/>
    <w:semiHidden/>
    <w:rPr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MessageHeader">
    <w:name w:val="Message Header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080" w:hanging="1080"/>
    </w:pPr>
    <w:rPr>
      <w:rFonts w:ascii="Arial" w:hAnsi="Arial"/>
      <w:sz w:val="24"/>
    </w:rPr>
  </w:style>
  <w:style w:type="paragraph" w:styleId="ListBullet">
    <w:name w:val="List Bullet"/>
    <w:basedOn w:val="Normal"/>
    <w:pPr>
      <w:tabs>
        <w:tab w:val="num" w:pos="360"/>
      </w:tabs>
      <w:ind w:left="360" w:hanging="360"/>
    </w:pPr>
  </w:style>
  <w:style w:type="paragraph" w:customStyle="1" w:styleId="CcList">
    <w:name w:val="Cc List"/>
    <w:basedOn w:val="Normal"/>
    <w:uiPriority w:val="99"/>
  </w:style>
  <w:style w:type="paragraph" w:styleId="Title">
    <w:name w:val="Title"/>
    <w:basedOn w:val="Normal"/>
    <w:next w:val="Subtitle"/>
    <w:qFormat/>
    <w:pPr>
      <w:spacing w:before="240" w:after="60"/>
      <w:jc w:val="center"/>
    </w:pPr>
    <w:rPr>
      <w:rFonts w:ascii="Arial" w:hAnsi="Arial"/>
      <w:b/>
      <w:kern w:val="1"/>
      <w:sz w:val="32"/>
    </w:rPr>
  </w:style>
  <w:style w:type="paragraph" w:styleId="Subtitle">
    <w:name w:val="Subtitle"/>
    <w:basedOn w:val="Normal"/>
    <w:next w:val="BodyText"/>
    <w:qFormat/>
    <w:pPr>
      <w:spacing w:after="60"/>
      <w:jc w:val="center"/>
    </w:pPr>
    <w:rPr>
      <w:rFonts w:ascii="Arial" w:hAnsi="Arial"/>
      <w:sz w:val="24"/>
    </w:rPr>
  </w:style>
  <w:style w:type="paragraph" w:styleId="BodyText2">
    <w:name w:val="Body Text 2"/>
    <w:basedOn w:val="Normal"/>
    <w:pPr>
      <w:spacing w:after="120"/>
      <w:ind w:left="360"/>
    </w:pPr>
  </w:style>
  <w:style w:type="paragraph" w:styleId="BodyText3">
    <w:name w:val="Body Text 3"/>
    <w:basedOn w:val="BodyText2"/>
  </w:style>
  <w:style w:type="paragraph" w:customStyle="1" w:styleId="BodyText4">
    <w:name w:val="Body Text 4"/>
    <w:basedOn w:val="BodyText2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paragraph" w:styleId="BlockText">
    <w:name w:val="Block Text"/>
    <w:basedOn w:val="Normal"/>
    <w:pPr>
      <w:widowControl w:val="0"/>
      <w:tabs>
        <w:tab w:val="left" w:pos="7200"/>
      </w:tabs>
      <w:ind w:left="1440" w:right="720"/>
    </w:pPr>
    <w:rPr>
      <w:sz w:val="24"/>
    </w:rPr>
  </w:style>
  <w:style w:type="paragraph" w:customStyle="1" w:styleId="WW-BodyText2">
    <w:name w:val="WW-Body Text 2"/>
    <w:basedOn w:val="Normal"/>
    <w:pPr>
      <w:widowControl w:val="0"/>
      <w:ind w:left="1800" w:firstLine="60"/>
    </w:pPr>
    <w:rPr>
      <w:sz w:val="24"/>
    </w:rPr>
  </w:style>
  <w:style w:type="paragraph" w:styleId="BodyTextIndent2">
    <w:name w:val="Body Text Indent 2"/>
    <w:basedOn w:val="Normal"/>
    <w:pPr>
      <w:widowControl w:val="0"/>
      <w:ind w:firstLine="720"/>
    </w:pPr>
    <w:rPr>
      <w:sz w:val="24"/>
    </w:rPr>
  </w:style>
  <w:style w:type="paragraph" w:customStyle="1" w:styleId="WW-BodyText21">
    <w:name w:val="WW-Body Text 21"/>
    <w:basedOn w:val="Normal"/>
    <w:pPr>
      <w:widowControl w:val="0"/>
      <w:ind w:left="2160" w:hanging="720"/>
    </w:pPr>
    <w:rPr>
      <w:sz w:val="24"/>
    </w:rPr>
  </w:style>
  <w:style w:type="paragraph" w:styleId="BodyTextIndent3">
    <w:name w:val="Body Text Indent 3"/>
    <w:basedOn w:val="Normal"/>
    <w:pPr>
      <w:widowControl w:val="0"/>
      <w:tabs>
        <w:tab w:val="left" w:pos="11520"/>
        <w:tab w:val="left" w:pos="12240"/>
        <w:tab w:val="left" w:pos="12960"/>
        <w:tab w:val="left" w:pos="13680"/>
      </w:tabs>
      <w:ind w:left="2160" w:hanging="1440"/>
    </w:pPr>
    <w:rPr>
      <w:sz w:val="24"/>
    </w:rPr>
  </w:style>
  <w:style w:type="paragraph" w:customStyle="1" w:styleId="WW-BodyText212">
    <w:name w:val="WW-Body Text 212"/>
    <w:basedOn w:val="Normal"/>
    <w:pPr>
      <w:widowControl w:val="0"/>
      <w:tabs>
        <w:tab w:val="left" w:pos="11520"/>
      </w:tabs>
      <w:ind w:left="2160" w:hanging="720"/>
    </w:pPr>
    <w:rPr>
      <w:sz w:val="24"/>
    </w:rPr>
  </w:style>
  <w:style w:type="paragraph" w:customStyle="1" w:styleId="WW-BodyText2123">
    <w:name w:val="WW-Body Text 2123"/>
    <w:basedOn w:val="Normal"/>
    <w:pPr>
      <w:widowControl w:val="0"/>
      <w:tabs>
        <w:tab w:val="left" w:pos="12960"/>
      </w:tabs>
      <w:ind w:left="1800"/>
    </w:pPr>
    <w:rPr>
      <w:sz w:val="24"/>
    </w:rPr>
  </w:style>
  <w:style w:type="paragraph" w:customStyle="1" w:styleId="WW-BodyText21234">
    <w:name w:val="WW-Body Text 21234"/>
    <w:basedOn w:val="Normal"/>
    <w:pPr>
      <w:widowControl w:val="0"/>
      <w:tabs>
        <w:tab w:val="left" w:pos="11520"/>
        <w:tab w:val="left" w:pos="12240"/>
        <w:tab w:val="left" w:pos="13680"/>
        <w:tab w:val="left" w:pos="15120"/>
      </w:tabs>
      <w:ind w:left="2160" w:hanging="720"/>
    </w:pPr>
    <w:rPr>
      <w:sz w:val="24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BodyTextIndent">
    <w:name w:val="Body Text Indent"/>
    <w:basedOn w:val="Normal"/>
    <w:pPr>
      <w:widowControl w:val="0"/>
      <w:tabs>
        <w:tab w:val="left" w:pos="11520"/>
        <w:tab w:val="left" w:pos="12240"/>
        <w:tab w:val="left" w:pos="12960"/>
        <w:tab w:val="left" w:pos="13680"/>
      </w:tabs>
      <w:ind w:left="2160" w:hanging="720"/>
    </w:pPr>
    <w:rPr>
      <w:color w:val="000000"/>
      <w:sz w:val="24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BodyTextChar">
    <w:name w:val="Body Text Char"/>
    <w:link w:val="BodyText"/>
    <w:uiPriority w:val="99"/>
    <w:rsid w:val="00F72393"/>
    <w:rPr>
      <w:lang w:eastAsia="ar-SA"/>
    </w:rPr>
  </w:style>
  <w:style w:type="character" w:customStyle="1" w:styleId="HeaderChar">
    <w:name w:val="Header Char"/>
    <w:link w:val="Header"/>
    <w:uiPriority w:val="99"/>
    <w:rsid w:val="00F72393"/>
    <w:rPr>
      <w:lang w:eastAsia="ar-SA"/>
    </w:rPr>
  </w:style>
  <w:style w:type="table" w:styleId="TableGrid">
    <w:name w:val="Table Grid"/>
    <w:basedOn w:val="TableNormal"/>
    <w:uiPriority w:val="99"/>
    <w:rsid w:val="00F72393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Shading-Accent31">
    <w:name w:val="Colorful Shading - Accent 31"/>
    <w:basedOn w:val="Normal"/>
    <w:uiPriority w:val="99"/>
    <w:qFormat/>
    <w:rsid w:val="00DF6BA4"/>
    <w:pPr>
      <w:ind w:left="720"/>
      <w:contextualSpacing/>
    </w:pPr>
  </w:style>
  <w:style w:type="paragraph" w:customStyle="1" w:styleId="DarkList-Accent31">
    <w:name w:val="Dark List - Accent 31"/>
    <w:hidden/>
    <w:uiPriority w:val="99"/>
    <w:semiHidden/>
    <w:rsid w:val="00EE297E"/>
    <w:rPr>
      <w:lang w:eastAsia="ar-SA"/>
    </w:rPr>
  </w:style>
  <w:style w:type="paragraph" w:customStyle="1" w:styleId="LightGrid-Accent31">
    <w:name w:val="Light Grid - Accent 31"/>
    <w:basedOn w:val="Normal"/>
    <w:uiPriority w:val="72"/>
    <w:qFormat/>
    <w:rsid w:val="00657604"/>
    <w:pPr>
      <w:ind w:left="720"/>
    </w:pPr>
  </w:style>
  <w:style w:type="character" w:styleId="LineNumber">
    <w:name w:val="line number"/>
    <w:basedOn w:val="DefaultParagraphFont"/>
    <w:rsid w:val="00BB2302"/>
  </w:style>
  <w:style w:type="character" w:customStyle="1" w:styleId="FooterChar">
    <w:name w:val="Footer Char"/>
    <w:link w:val="Footer"/>
    <w:uiPriority w:val="99"/>
    <w:rsid w:val="003A397F"/>
    <w:rPr>
      <w:lang w:eastAsia="ar-SA"/>
    </w:rPr>
  </w:style>
  <w:style w:type="paragraph" w:customStyle="1" w:styleId="xxmsonormal">
    <w:name w:val="x_x_msonormal"/>
    <w:basedOn w:val="Normal"/>
    <w:rsid w:val="001C51A5"/>
    <w:pPr>
      <w:suppressAutoHyphens w:val="0"/>
      <w:spacing w:before="100" w:beforeAutospacing="1" w:after="100" w:afterAutospacing="1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66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D93A3C-4CD8-46EA-933B-979ED18F4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_CROSSPOINTE SWIM AND RACQUET CLUB</vt:lpstr>
    </vt:vector>
  </TitlesOfParts>
  <Company>Crosspointe Swim &amp; Racquet, Inc.</Company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_CROSSPOINTE SWIM AND RACQUET CLUB</dc:title>
  <dc:subject/>
  <dc:creator>Sharron</dc:creator>
  <cp:keywords/>
  <dc:description/>
  <cp:lastModifiedBy>Rob Moore</cp:lastModifiedBy>
  <cp:revision>2</cp:revision>
  <cp:lastPrinted>2020-07-11T16:26:00Z</cp:lastPrinted>
  <dcterms:created xsi:type="dcterms:W3CDTF">2020-07-19T12:33:00Z</dcterms:created>
  <dcterms:modified xsi:type="dcterms:W3CDTF">2020-07-19T12:33:00Z</dcterms:modified>
</cp:coreProperties>
</file>